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0473" w:rsidRPr="00C85DFD" w:rsidRDefault="00AF0473" w:rsidP="00AF0473">
      <w:pPr>
        <w:widowControl/>
        <w:jc w:val="center"/>
        <w:textAlignment w:val="baseline"/>
        <w:rPr>
          <w:b/>
          <w:sz w:val="24"/>
          <w:szCs w:val="24"/>
        </w:rPr>
      </w:pPr>
      <w:bookmarkStart w:id="0" w:name="_Hlk41550015"/>
    </w:p>
    <w:p w:rsidR="00AF0473" w:rsidRDefault="00AF0473" w:rsidP="00AF0473">
      <w:pPr>
        <w:pStyle w:val="ConsPlusTitle"/>
        <w:jc w:val="center"/>
      </w:pPr>
      <w:r w:rsidRPr="00876CDE">
        <w:rPr>
          <w:noProof/>
          <w:lang w:eastAsia="ru-RU"/>
        </w:rPr>
        <w:drawing>
          <wp:inline distT="0" distB="0" distL="0" distR="0">
            <wp:extent cx="1095375" cy="942975"/>
            <wp:effectExtent l="0" t="0" r="9525" b="9525"/>
            <wp:docPr id="2"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95375" cy="942975"/>
                    </a:xfrm>
                    <a:prstGeom prst="rect">
                      <a:avLst/>
                    </a:prstGeom>
                    <a:noFill/>
                    <a:ln>
                      <a:noFill/>
                    </a:ln>
                  </pic:spPr>
                </pic:pic>
              </a:graphicData>
            </a:graphic>
          </wp:inline>
        </w:drawing>
      </w:r>
    </w:p>
    <w:p w:rsidR="00AF0473" w:rsidRPr="00596BAF" w:rsidRDefault="00AF0473" w:rsidP="00AF0473">
      <w:pPr>
        <w:spacing w:line="0" w:lineRule="atLeast"/>
        <w:jc w:val="center"/>
      </w:pPr>
      <w:r w:rsidRPr="00596BAF">
        <w:t>Российская Федерация</w:t>
      </w:r>
    </w:p>
    <w:p w:rsidR="00AF0473" w:rsidRPr="00596BAF" w:rsidRDefault="00AF0473" w:rsidP="00AF0473">
      <w:pPr>
        <w:spacing w:line="0" w:lineRule="atLeast"/>
        <w:jc w:val="center"/>
      </w:pPr>
      <w:r w:rsidRPr="00596BAF">
        <w:t>Самарская область</w:t>
      </w:r>
    </w:p>
    <w:p w:rsidR="00AF0473" w:rsidRPr="00596BAF" w:rsidRDefault="00AF0473" w:rsidP="00AF0473">
      <w:pPr>
        <w:adjustRightInd w:val="0"/>
        <w:spacing w:line="0" w:lineRule="atLeast"/>
        <w:jc w:val="center"/>
        <w:outlineLvl w:val="0"/>
        <w:rPr>
          <w:b/>
          <w:bCs/>
        </w:rPr>
      </w:pPr>
      <w:r w:rsidRPr="00596BAF">
        <w:rPr>
          <w:b/>
          <w:bCs/>
        </w:rPr>
        <w:t xml:space="preserve">АДМИНИСТРАЦИЯ </w:t>
      </w:r>
    </w:p>
    <w:p w:rsidR="00AF0473" w:rsidRPr="00596BAF" w:rsidRDefault="00AF0473" w:rsidP="00596BAF">
      <w:pPr>
        <w:adjustRightInd w:val="0"/>
        <w:spacing w:line="0" w:lineRule="atLeast"/>
        <w:jc w:val="center"/>
        <w:outlineLvl w:val="0"/>
        <w:rPr>
          <w:b/>
          <w:bCs/>
        </w:rPr>
      </w:pPr>
      <w:r w:rsidRPr="00596BAF">
        <w:rPr>
          <w:b/>
          <w:bCs/>
        </w:rPr>
        <w:t xml:space="preserve">СЕЛЬСКОГО ПОСЕЛЕНИЯ </w:t>
      </w:r>
      <w:r w:rsidR="00596BAF" w:rsidRPr="00596BAF">
        <w:rPr>
          <w:b/>
          <w:bCs/>
        </w:rPr>
        <w:t>АЛЕКСАНДРОВКА</w:t>
      </w:r>
    </w:p>
    <w:p w:rsidR="00AF0473" w:rsidRPr="00596BAF" w:rsidRDefault="00AF0473" w:rsidP="00AF0473">
      <w:pPr>
        <w:adjustRightInd w:val="0"/>
        <w:spacing w:line="0" w:lineRule="atLeast"/>
        <w:jc w:val="center"/>
        <w:outlineLvl w:val="0"/>
        <w:rPr>
          <w:b/>
          <w:bCs/>
        </w:rPr>
      </w:pPr>
      <w:r w:rsidRPr="00596BAF">
        <w:rPr>
          <w:b/>
          <w:bCs/>
        </w:rPr>
        <w:t>МУНИЦИПАЛЬНОГО РАЙОНА СТАВРОПОЛЬСКИЙ</w:t>
      </w:r>
    </w:p>
    <w:p w:rsidR="00AF0473" w:rsidRPr="00596BAF" w:rsidRDefault="00AF0473" w:rsidP="00AF0473">
      <w:pPr>
        <w:adjustRightInd w:val="0"/>
        <w:spacing w:line="0" w:lineRule="atLeast"/>
        <w:jc w:val="center"/>
        <w:rPr>
          <w:b/>
          <w:bCs/>
        </w:rPr>
      </w:pPr>
      <w:r w:rsidRPr="00596BAF">
        <w:rPr>
          <w:b/>
          <w:bCs/>
        </w:rPr>
        <w:t>САМАРСКОЙ ОБЛАСТИ</w:t>
      </w:r>
    </w:p>
    <w:p w:rsidR="00AF0473" w:rsidRPr="00596BAF" w:rsidRDefault="00AF0473" w:rsidP="00AF0473">
      <w:pPr>
        <w:spacing w:line="276" w:lineRule="auto"/>
        <w:rPr>
          <w:rFonts w:ascii="Calibri" w:eastAsia="Calibri" w:hAnsi="Calibri"/>
          <w:b/>
        </w:rPr>
      </w:pPr>
    </w:p>
    <w:p w:rsidR="00AF0473" w:rsidRPr="00596BAF" w:rsidRDefault="00AF0473" w:rsidP="00AF0473">
      <w:pPr>
        <w:spacing w:line="276" w:lineRule="auto"/>
        <w:jc w:val="center"/>
        <w:rPr>
          <w:b/>
        </w:rPr>
      </w:pPr>
      <w:r w:rsidRPr="00596BAF">
        <w:rPr>
          <w:b/>
        </w:rPr>
        <w:t>ПОСТАНОВЛЕНИЕ</w:t>
      </w:r>
    </w:p>
    <w:p w:rsidR="009426B0" w:rsidRPr="00C34011" w:rsidRDefault="009426B0" w:rsidP="009426B0">
      <w:pPr>
        <w:suppressAutoHyphens/>
        <w:jc w:val="center"/>
        <w:rPr>
          <w:sz w:val="28"/>
          <w:szCs w:val="28"/>
          <w:lang w:eastAsia="ru-RU" w:bidi="en-US"/>
        </w:rPr>
      </w:pPr>
    </w:p>
    <w:p w:rsidR="009426B0" w:rsidRPr="00AF0473" w:rsidRDefault="009426B0" w:rsidP="009426B0">
      <w:pPr>
        <w:jc w:val="center"/>
        <w:rPr>
          <w:b/>
          <w:sz w:val="28"/>
          <w:szCs w:val="28"/>
          <w:lang w:eastAsia="ru-RU"/>
        </w:rPr>
      </w:pPr>
      <w:r w:rsidRPr="00AF0473">
        <w:rPr>
          <w:b/>
          <w:sz w:val="28"/>
          <w:szCs w:val="28"/>
          <w:lang w:eastAsia="ru-RU"/>
        </w:rPr>
        <w:t xml:space="preserve">от </w:t>
      </w:r>
      <w:r w:rsidR="00596BAF">
        <w:rPr>
          <w:b/>
          <w:sz w:val="28"/>
          <w:szCs w:val="28"/>
          <w:lang w:eastAsia="ru-RU"/>
        </w:rPr>
        <w:t xml:space="preserve"> </w:t>
      </w:r>
      <w:r w:rsidR="00676BE8">
        <w:rPr>
          <w:b/>
          <w:sz w:val="28"/>
          <w:szCs w:val="28"/>
          <w:lang w:eastAsia="ru-RU"/>
        </w:rPr>
        <w:t xml:space="preserve"> г.</w:t>
      </w:r>
      <w:r w:rsidR="004C7EDF" w:rsidRPr="00AF0473">
        <w:rPr>
          <w:b/>
          <w:sz w:val="28"/>
          <w:szCs w:val="28"/>
          <w:lang w:eastAsia="ru-RU"/>
        </w:rPr>
        <w:tab/>
      </w:r>
      <w:r w:rsidR="004C7EDF" w:rsidRPr="00AF0473">
        <w:rPr>
          <w:b/>
          <w:sz w:val="28"/>
          <w:szCs w:val="28"/>
          <w:lang w:eastAsia="ru-RU"/>
        </w:rPr>
        <w:tab/>
      </w:r>
      <w:r w:rsidR="004C7EDF" w:rsidRPr="00AF0473">
        <w:rPr>
          <w:b/>
          <w:sz w:val="28"/>
          <w:szCs w:val="28"/>
          <w:lang w:eastAsia="ru-RU"/>
        </w:rPr>
        <w:tab/>
      </w:r>
      <w:r w:rsidRPr="00AF0473">
        <w:rPr>
          <w:b/>
          <w:sz w:val="28"/>
          <w:szCs w:val="28"/>
          <w:lang w:eastAsia="ru-RU"/>
        </w:rPr>
        <w:t>№</w:t>
      </w:r>
      <w:r w:rsidR="00596BAF">
        <w:rPr>
          <w:b/>
          <w:sz w:val="28"/>
          <w:szCs w:val="28"/>
          <w:lang w:eastAsia="ru-RU"/>
        </w:rPr>
        <w:t xml:space="preserve"> </w:t>
      </w:r>
    </w:p>
    <w:bookmarkEnd w:id="0"/>
    <w:p w:rsidR="009426B0" w:rsidRPr="00C34011" w:rsidRDefault="009426B0" w:rsidP="009426B0">
      <w:pPr>
        <w:spacing w:before="120"/>
        <w:rPr>
          <w:sz w:val="20"/>
          <w:szCs w:val="20"/>
          <w:lang w:eastAsia="ru-RU"/>
        </w:rPr>
      </w:pPr>
    </w:p>
    <w:p w:rsidR="009426B0" w:rsidRPr="00C34011" w:rsidRDefault="009426B0" w:rsidP="00596BAF">
      <w:pPr>
        <w:jc w:val="center"/>
        <w:rPr>
          <w:b/>
          <w:bCs/>
          <w:sz w:val="28"/>
          <w:szCs w:val="28"/>
          <w:lang w:eastAsia="ru-RU"/>
        </w:rPr>
      </w:pPr>
      <w:r w:rsidRPr="00C34011">
        <w:rPr>
          <w:b/>
          <w:bCs/>
          <w:sz w:val="28"/>
          <w:szCs w:val="28"/>
          <w:lang w:eastAsia="ru-RU"/>
        </w:rPr>
        <w:t xml:space="preserve">Об утверждении административного регламента </w:t>
      </w:r>
    </w:p>
    <w:p w:rsidR="009426B0" w:rsidRPr="00C34011" w:rsidRDefault="009426B0" w:rsidP="00596BAF">
      <w:pPr>
        <w:jc w:val="center"/>
        <w:rPr>
          <w:b/>
          <w:bCs/>
          <w:sz w:val="28"/>
          <w:szCs w:val="28"/>
          <w:lang w:eastAsia="ru-RU"/>
        </w:rPr>
      </w:pPr>
      <w:r w:rsidRPr="00C34011">
        <w:rPr>
          <w:b/>
          <w:bCs/>
          <w:sz w:val="28"/>
          <w:szCs w:val="28"/>
          <w:lang w:eastAsia="ru-RU"/>
        </w:rPr>
        <w:t>предоставления муниципальной услуги «</w:t>
      </w:r>
      <w:r w:rsidR="009D2778" w:rsidRPr="009D2778">
        <w:rPr>
          <w:b/>
          <w:bCs/>
          <w:sz w:val="28"/>
          <w:szCs w:val="28"/>
          <w:lang w:eastAsia="ru-RU"/>
        </w:rPr>
        <w:t>Предоставление разрешения на осуществление земляных работ</w:t>
      </w:r>
      <w:r w:rsidRPr="00C34011">
        <w:rPr>
          <w:b/>
          <w:bCs/>
          <w:sz w:val="28"/>
          <w:szCs w:val="28"/>
          <w:lang w:eastAsia="ru-RU"/>
        </w:rPr>
        <w:t>»</w:t>
      </w:r>
    </w:p>
    <w:p w:rsidR="009426B0" w:rsidRPr="00C34011" w:rsidRDefault="009426B0" w:rsidP="009426B0">
      <w:pPr>
        <w:spacing w:line="276" w:lineRule="auto"/>
        <w:jc w:val="center"/>
        <w:rPr>
          <w:b/>
          <w:sz w:val="24"/>
          <w:szCs w:val="24"/>
          <w:lang w:eastAsia="ru-RU"/>
        </w:rPr>
      </w:pPr>
    </w:p>
    <w:p w:rsidR="00814ABA" w:rsidRPr="00596BAF" w:rsidRDefault="009426B0" w:rsidP="009426B0">
      <w:pPr>
        <w:spacing w:line="276" w:lineRule="auto"/>
        <w:ind w:firstLine="709"/>
        <w:jc w:val="both"/>
        <w:rPr>
          <w:sz w:val="24"/>
          <w:szCs w:val="24"/>
          <w:lang w:eastAsia="ru-RU"/>
        </w:rPr>
      </w:pPr>
      <w:r w:rsidRPr="00596BAF">
        <w:rPr>
          <w:sz w:val="24"/>
          <w:szCs w:val="24"/>
          <w:lang w:eastAsia="ru-RU"/>
        </w:rPr>
        <w:t>Руководствуясь статьей 13 Федерального закона от 27.07.2010 № 210-ФЗ</w:t>
      </w:r>
      <w:r w:rsidR="00785A63" w:rsidRPr="00596BAF">
        <w:rPr>
          <w:sz w:val="24"/>
          <w:szCs w:val="24"/>
          <w:lang w:eastAsia="ru-RU"/>
        </w:rPr>
        <w:br/>
      </w:r>
      <w:r w:rsidRPr="00596BAF">
        <w:rPr>
          <w:sz w:val="24"/>
          <w:szCs w:val="24"/>
          <w:lang w:eastAsia="ru-RU"/>
        </w:rPr>
        <w:t>«Об организации предоставления государственных и муниципальных услуг», пунктом 3 части 4 статьи 36 Федерального закона от 06.10.2003 № 131-ФЗ «Об общих принципах организации местного самоуправления в Российской Федерации», статьей 11.10 Земельного кодекса Российской Федерации, пунктом 3 статьи 43 Устава сельского поселения</w:t>
      </w:r>
      <w:r w:rsidR="00596BAF" w:rsidRPr="00596BAF">
        <w:rPr>
          <w:sz w:val="24"/>
          <w:szCs w:val="24"/>
          <w:lang w:eastAsia="ru-RU"/>
        </w:rPr>
        <w:t xml:space="preserve"> Александровка </w:t>
      </w:r>
      <w:r w:rsidRPr="00596BAF">
        <w:rPr>
          <w:sz w:val="24"/>
          <w:szCs w:val="24"/>
          <w:lang w:eastAsia="ru-RU"/>
        </w:rPr>
        <w:t xml:space="preserve">муниципального района Ставропольский Самарской области, </w:t>
      </w:r>
      <w:bookmarkStart w:id="1" w:name="_Hlk42598675"/>
      <w:r w:rsidR="00596BAF" w:rsidRPr="00596BAF">
        <w:rPr>
          <w:sz w:val="24"/>
          <w:szCs w:val="24"/>
          <w:lang w:eastAsia="ru-RU"/>
        </w:rPr>
        <w:t>принятого Решением Собрания п</w:t>
      </w:r>
      <w:r w:rsidRPr="00596BAF">
        <w:rPr>
          <w:sz w:val="24"/>
          <w:szCs w:val="24"/>
          <w:lang w:eastAsia="ru-RU"/>
        </w:rPr>
        <w:t xml:space="preserve">редставителей </w:t>
      </w:r>
      <w:bookmarkEnd w:id="1"/>
      <w:r w:rsidR="004F3224" w:rsidRPr="00596BAF">
        <w:rPr>
          <w:sz w:val="24"/>
          <w:szCs w:val="24"/>
          <w:lang w:eastAsia="ru-RU"/>
        </w:rPr>
        <w:t xml:space="preserve">сельского поселения </w:t>
      </w:r>
      <w:r w:rsidR="00596BAF" w:rsidRPr="00596BAF">
        <w:rPr>
          <w:sz w:val="24"/>
          <w:szCs w:val="24"/>
          <w:lang w:eastAsia="ru-RU"/>
        </w:rPr>
        <w:t>Александровка</w:t>
      </w:r>
      <w:r w:rsidR="004F3224" w:rsidRPr="00596BAF">
        <w:rPr>
          <w:sz w:val="24"/>
          <w:szCs w:val="24"/>
          <w:lang w:eastAsia="ru-RU"/>
        </w:rPr>
        <w:t xml:space="preserve"> муниципального района Ставропольский Самарской области </w:t>
      </w:r>
      <w:r w:rsidR="00596BAF" w:rsidRPr="00596BAF">
        <w:rPr>
          <w:sz w:val="24"/>
          <w:szCs w:val="24"/>
          <w:lang w:eastAsia="ru-RU"/>
        </w:rPr>
        <w:t>от 09</w:t>
      </w:r>
      <w:r w:rsidR="00777D30" w:rsidRPr="00596BAF">
        <w:rPr>
          <w:sz w:val="24"/>
          <w:szCs w:val="24"/>
          <w:lang w:eastAsia="ru-RU"/>
        </w:rPr>
        <w:t>.09.2019  № 1</w:t>
      </w:r>
      <w:r w:rsidR="00596BAF" w:rsidRPr="00596BAF">
        <w:rPr>
          <w:sz w:val="24"/>
          <w:szCs w:val="24"/>
          <w:lang w:eastAsia="ru-RU"/>
        </w:rPr>
        <w:t>78</w:t>
      </w:r>
      <w:r w:rsidRPr="00596BAF">
        <w:rPr>
          <w:sz w:val="24"/>
          <w:szCs w:val="24"/>
          <w:lang w:eastAsia="ru-RU"/>
        </w:rPr>
        <w:t>,</w:t>
      </w:r>
      <w:r w:rsidR="00596BAF" w:rsidRPr="00596BAF">
        <w:rPr>
          <w:sz w:val="24"/>
          <w:szCs w:val="24"/>
          <w:lang w:eastAsia="ru-RU"/>
        </w:rPr>
        <w:t xml:space="preserve"> </w:t>
      </w:r>
      <w:r w:rsidRPr="00596BAF">
        <w:rPr>
          <w:sz w:val="24"/>
          <w:szCs w:val="24"/>
          <w:shd w:val="clear" w:color="auto" w:fill="FFFFFF"/>
        </w:rPr>
        <w:t xml:space="preserve">Порядком разработки и утверждения административных регламентов предоставления муниципальных услуг администрацией </w:t>
      </w:r>
      <w:r w:rsidR="004F3224" w:rsidRPr="00596BAF">
        <w:rPr>
          <w:sz w:val="24"/>
          <w:szCs w:val="24"/>
          <w:shd w:val="clear" w:color="auto" w:fill="FFFFFF"/>
        </w:rPr>
        <w:t xml:space="preserve">сельского поселения </w:t>
      </w:r>
      <w:r w:rsidR="00596BAF" w:rsidRPr="00596BAF">
        <w:rPr>
          <w:sz w:val="24"/>
          <w:szCs w:val="24"/>
          <w:shd w:val="clear" w:color="auto" w:fill="FFFFFF"/>
        </w:rPr>
        <w:t xml:space="preserve">Александровка </w:t>
      </w:r>
      <w:r w:rsidRPr="00596BAF">
        <w:rPr>
          <w:sz w:val="24"/>
          <w:szCs w:val="24"/>
          <w:shd w:val="clear" w:color="auto" w:fill="FFFFFF"/>
        </w:rPr>
        <w:t xml:space="preserve">муниципального района Ставропольский Самарской области, утвержденным постановлением администрации </w:t>
      </w:r>
      <w:r w:rsidR="004F3224" w:rsidRPr="00596BAF">
        <w:rPr>
          <w:sz w:val="24"/>
          <w:szCs w:val="24"/>
          <w:shd w:val="clear" w:color="auto" w:fill="FFFFFF"/>
        </w:rPr>
        <w:t xml:space="preserve">сельского поселения </w:t>
      </w:r>
      <w:r w:rsidR="00596BAF" w:rsidRPr="00596BAF">
        <w:rPr>
          <w:sz w:val="24"/>
          <w:szCs w:val="24"/>
          <w:shd w:val="clear" w:color="auto" w:fill="FFFFFF"/>
        </w:rPr>
        <w:t xml:space="preserve">Александровка </w:t>
      </w:r>
      <w:r w:rsidRPr="00596BAF">
        <w:rPr>
          <w:sz w:val="24"/>
          <w:szCs w:val="24"/>
          <w:shd w:val="clear" w:color="auto" w:fill="FFFFFF"/>
        </w:rPr>
        <w:t>муниципального района Ставропольский Самарской области от</w:t>
      </w:r>
      <w:r w:rsidR="00596BAF" w:rsidRPr="00596BAF">
        <w:rPr>
          <w:sz w:val="24"/>
          <w:szCs w:val="24"/>
          <w:shd w:val="clear" w:color="auto" w:fill="FFFFFF"/>
        </w:rPr>
        <w:t xml:space="preserve"> 13.03.2018 № 15 (в редакции постановления от 13.08.2020 № 48</w:t>
      </w:r>
      <w:r w:rsidR="00777D30" w:rsidRPr="00596BAF">
        <w:rPr>
          <w:sz w:val="24"/>
          <w:szCs w:val="24"/>
          <w:shd w:val="clear" w:color="auto" w:fill="FFFFFF"/>
        </w:rPr>
        <w:t>)</w:t>
      </w:r>
      <w:r w:rsidRPr="00596BAF">
        <w:rPr>
          <w:sz w:val="24"/>
          <w:szCs w:val="24"/>
          <w:lang w:eastAsia="ru-RU"/>
        </w:rPr>
        <w:t xml:space="preserve">, администрация сельского поселения </w:t>
      </w:r>
      <w:r w:rsidR="00596BAF" w:rsidRPr="00596BAF">
        <w:rPr>
          <w:sz w:val="24"/>
          <w:szCs w:val="24"/>
          <w:lang w:eastAsia="ru-RU"/>
        </w:rPr>
        <w:t xml:space="preserve">Александровка </w:t>
      </w:r>
      <w:r w:rsidRPr="00596BAF">
        <w:rPr>
          <w:sz w:val="24"/>
          <w:szCs w:val="24"/>
          <w:lang w:eastAsia="ru-RU"/>
        </w:rPr>
        <w:t>муниципального района Ставропольский Самарской области</w:t>
      </w:r>
    </w:p>
    <w:p w:rsidR="009426B0" w:rsidRPr="00596BAF" w:rsidRDefault="009426B0" w:rsidP="00814ABA">
      <w:pPr>
        <w:spacing w:line="276" w:lineRule="auto"/>
        <w:ind w:firstLine="709"/>
        <w:jc w:val="both"/>
        <w:rPr>
          <w:sz w:val="24"/>
          <w:szCs w:val="24"/>
          <w:lang w:eastAsia="ru-RU"/>
        </w:rPr>
      </w:pPr>
      <w:r w:rsidRPr="00596BAF">
        <w:rPr>
          <w:sz w:val="24"/>
          <w:szCs w:val="24"/>
          <w:lang w:eastAsia="ru-RU"/>
        </w:rPr>
        <w:t>постановляет:</w:t>
      </w:r>
    </w:p>
    <w:p w:rsidR="00814ABA" w:rsidRPr="00596BAF" w:rsidRDefault="00814ABA" w:rsidP="00814ABA">
      <w:pPr>
        <w:spacing w:line="276" w:lineRule="auto"/>
        <w:ind w:firstLine="709"/>
        <w:jc w:val="both"/>
        <w:rPr>
          <w:sz w:val="24"/>
          <w:szCs w:val="24"/>
          <w:lang w:eastAsia="ru-RU"/>
        </w:rPr>
      </w:pPr>
      <w:r w:rsidRPr="00596BAF">
        <w:rPr>
          <w:sz w:val="24"/>
          <w:szCs w:val="24"/>
          <w:lang w:eastAsia="ru-RU"/>
        </w:rPr>
        <w:t>1.</w:t>
      </w:r>
      <w:r w:rsidRPr="00596BAF">
        <w:rPr>
          <w:sz w:val="24"/>
          <w:szCs w:val="24"/>
          <w:lang w:eastAsia="ru-RU"/>
        </w:rPr>
        <w:tab/>
        <w:t xml:space="preserve">Утвердить административный регламент предоставления муниципальной услуги </w:t>
      </w:r>
      <w:bookmarkStart w:id="2" w:name="_Hlk147485934"/>
      <w:r w:rsidRPr="00596BAF">
        <w:rPr>
          <w:sz w:val="24"/>
          <w:szCs w:val="24"/>
          <w:lang w:eastAsia="ru-RU"/>
        </w:rPr>
        <w:t>«</w:t>
      </w:r>
      <w:r w:rsidRPr="00596BAF">
        <w:rPr>
          <w:bCs/>
          <w:sz w:val="24"/>
          <w:szCs w:val="24"/>
          <w:lang w:eastAsia="ru-RU"/>
        </w:rPr>
        <w:t>Предоставление разрешения на осуществление земляных работ</w:t>
      </w:r>
      <w:r w:rsidRPr="00596BAF">
        <w:rPr>
          <w:sz w:val="24"/>
          <w:szCs w:val="24"/>
          <w:lang w:eastAsia="ru-RU"/>
        </w:rPr>
        <w:t>»</w:t>
      </w:r>
      <w:bookmarkEnd w:id="2"/>
      <w:r w:rsidRPr="00596BAF">
        <w:rPr>
          <w:sz w:val="24"/>
          <w:szCs w:val="24"/>
          <w:lang w:eastAsia="ru-RU"/>
        </w:rPr>
        <w:t xml:space="preserve"> согласно приложению к настоящему постановлению.</w:t>
      </w:r>
    </w:p>
    <w:p w:rsidR="00814ABA" w:rsidRPr="00596BAF" w:rsidRDefault="00814ABA" w:rsidP="00814ABA">
      <w:pPr>
        <w:spacing w:line="276" w:lineRule="auto"/>
        <w:ind w:firstLine="709"/>
        <w:jc w:val="both"/>
        <w:rPr>
          <w:sz w:val="24"/>
          <w:szCs w:val="24"/>
          <w:lang w:eastAsia="ru-RU"/>
        </w:rPr>
      </w:pPr>
      <w:r w:rsidRPr="00596BAF">
        <w:rPr>
          <w:sz w:val="24"/>
          <w:szCs w:val="24"/>
          <w:lang w:eastAsia="ru-RU"/>
        </w:rPr>
        <w:t>2.</w:t>
      </w:r>
      <w:r w:rsidRPr="00596BAF">
        <w:rPr>
          <w:sz w:val="24"/>
          <w:szCs w:val="24"/>
          <w:lang w:eastAsia="ru-RU"/>
        </w:rPr>
        <w:tab/>
        <w:t>Признать утратившими силу:</w:t>
      </w:r>
    </w:p>
    <w:p w:rsidR="00596BAF" w:rsidRPr="006A74DF" w:rsidRDefault="00596BAF" w:rsidP="00596BAF">
      <w:pPr>
        <w:spacing w:line="276" w:lineRule="auto"/>
        <w:ind w:firstLine="709"/>
        <w:jc w:val="both"/>
        <w:rPr>
          <w:sz w:val="28"/>
          <w:szCs w:val="28"/>
          <w:lang w:eastAsia="ru-RU"/>
        </w:rPr>
      </w:pPr>
      <w:r>
        <w:rPr>
          <w:sz w:val="28"/>
          <w:szCs w:val="28"/>
          <w:lang w:eastAsia="ru-RU"/>
        </w:rPr>
        <w:t xml:space="preserve">- </w:t>
      </w:r>
      <w:r w:rsidRPr="00596BAF">
        <w:rPr>
          <w:sz w:val="24"/>
          <w:szCs w:val="24"/>
          <w:lang w:eastAsia="ru-RU"/>
        </w:rPr>
        <w:t>постановление</w:t>
      </w:r>
      <w:r w:rsidRPr="006A74DF">
        <w:rPr>
          <w:sz w:val="28"/>
          <w:szCs w:val="28"/>
          <w:lang w:eastAsia="ru-RU"/>
        </w:rPr>
        <w:t xml:space="preserve"> </w:t>
      </w:r>
      <w:r w:rsidRPr="00596BAF">
        <w:rPr>
          <w:sz w:val="24"/>
          <w:szCs w:val="24"/>
          <w:lang w:eastAsia="ru-RU"/>
        </w:rPr>
        <w:t>от 06.06.2022 г. № 36</w:t>
      </w:r>
      <w:r w:rsidRPr="00BB7342">
        <w:rPr>
          <w:sz w:val="28"/>
          <w:szCs w:val="28"/>
          <w:lang w:eastAsia="ru-RU"/>
        </w:rPr>
        <w:t xml:space="preserve"> </w:t>
      </w:r>
      <w:r>
        <w:rPr>
          <w:sz w:val="28"/>
          <w:szCs w:val="28"/>
          <w:lang w:eastAsia="ru-RU"/>
        </w:rPr>
        <w:t>«</w:t>
      </w:r>
      <w:r w:rsidRPr="00AA7D88">
        <w:rPr>
          <w:sz w:val="24"/>
          <w:szCs w:val="24"/>
          <w:lang w:eastAsia="ru-RU"/>
        </w:rPr>
        <w:t>Об утверждении административного регламента предоставления муниципальной услуги</w:t>
      </w:r>
      <w:r w:rsidRPr="006A74DF">
        <w:rPr>
          <w:sz w:val="28"/>
          <w:szCs w:val="28"/>
          <w:lang w:eastAsia="ru-RU"/>
        </w:rPr>
        <w:t xml:space="preserve"> </w:t>
      </w:r>
      <w:r w:rsidRPr="00596BAF">
        <w:rPr>
          <w:sz w:val="20"/>
          <w:szCs w:val="20"/>
          <w:lang w:eastAsia="ru-RU"/>
        </w:rPr>
        <w:t>«</w:t>
      </w:r>
      <w:r w:rsidRPr="00596BAF">
        <w:rPr>
          <w:bCs/>
          <w:sz w:val="20"/>
          <w:szCs w:val="20"/>
          <w:lang w:eastAsia="ru-RU"/>
        </w:rPr>
        <w:t>ОБ УТВЕРЖДЕНИИ АДМИНИСТРАТИВНОГО РЕГЛАМЕНТА ПРЕДОСТАВЛЕНИЯ МУНИЦИПАЛЬНОЙ УСЛУГИ "ВЫДАЧА РАЗРЕШЕНИЙ НА ПРОВЕДЕНИЕ ЗЕМЛЯНЫХ РАБОТ</w:t>
      </w:r>
      <w:r w:rsidRPr="00BB7342">
        <w:rPr>
          <w:bCs/>
          <w:sz w:val="24"/>
          <w:szCs w:val="24"/>
          <w:lang w:eastAsia="ru-RU"/>
        </w:rPr>
        <w:t>»</w:t>
      </w:r>
    </w:p>
    <w:p w:rsidR="00596BAF" w:rsidRDefault="00596BAF" w:rsidP="00596BAF">
      <w:pPr>
        <w:spacing w:line="276" w:lineRule="auto"/>
        <w:ind w:firstLine="709"/>
        <w:jc w:val="both"/>
        <w:rPr>
          <w:sz w:val="28"/>
          <w:szCs w:val="28"/>
          <w:lang w:eastAsia="ru-RU"/>
        </w:rPr>
      </w:pPr>
      <w:r>
        <w:rPr>
          <w:sz w:val="28"/>
          <w:szCs w:val="28"/>
          <w:lang w:eastAsia="ru-RU"/>
        </w:rPr>
        <w:t xml:space="preserve">- </w:t>
      </w:r>
      <w:r w:rsidRPr="00596BAF">
        <w:rPr>
          <w:sz w:val="24"/>
          <w:szCs w:val="24"/>
          <w:lang w:eastAsia="ru-RU"/>
        </w:rPr>
        <w:t>постановление</w:t>
      </w:r>
      <w:r w:rsidRPr="006A74DF">
        <w:rPr>
          <w:sz w:val="28"/>
          <w:szCs w:val="28"/>
          <w:lang w:eastAsia="ru-RU"/>
        </w:rPr>
        <w:t xml:space="preserve"> </w:t>
      </w:r>
      <w:r w:rsidRPr="00AA7D88">
        <w:rPr>
          <w:sz w:val="24"/>
          <w:szCs w:val="24"/>
          <w:lang w:eastAsia="ru-RU"/>
        </w:rPr>
        <w:t>от 07.03.2023 №16</w:t>
      </w:r>
      <w:r w:rsidRPr="00596BAF">
        <w:rPr>
          <w:sz w:val="24"/>
          <w:szCs w:val="24"/>
          <w:lang w:eastAsia="ru-RU"/>
        </w:rPr>
        <w:t xml:space="preserve"> </w:t>
      </w:r>
      <w:r w:rsidRPr="00596BAF">
        <w:rPr>
          <w:sz w:val="20"/>
          <w:szCs w:val="20"/>
          <w:lang w:eastAsia="ru-RU"/>
        </w:rPr>
        <w:t xml:space="preserve">«О ВНЕСЕНИИ ИЗМЕНЕНИЙ В АДМИНИСТРАТИВНЫЙ РЕГЛАМЕНТ ПРЕДОСТАВЛЕНИЯ МУНИЦИПАЛЬНОЙ УСЛУГИ "ВЫДАЧА РАЗРЕШЕНИЙ НА ПРОВЕДЕНИЕ ЗЕМЛЯНЫХ РАБОТ», УТВЕРЖДЕННЫЙ ПОСТАНОВЛЕНИЕМ АДМИНИСТРАЦИИ СЕЛЬСКОГО ПОСЕЛЕНИЯ АЛЕКСАНДРОВКА МУНИЦИПАЛЬНОГО РАЙОНА СТАВРОПОЛЬСКИЙ САМАРСКОЙ ОБЛАСТИ ОТ 06.06.2022 ГОДА  № 36     «ОБ УТВЕРЖДЕНИИ АДМИНИСТРАТИВНОГО РЕГЛАМЕНТА ПРЕДОСТАВЛЕНИЯ </w:t>
      </w:r>
      <w:r w:rsidRPr="00596BAF">
        <w:rPr>
          <w:sz w:val="20"/>
          <w:szCs w:val="20"/>
          <w:lang w:eastAsia="ru-RU"/>
        </w:rPr>
        <w:lastRenderedPageBreak/>
        <w:t>МУНИЦИПАЛЬНОЙ УСЛУГИ "ВЫДАЧА РАЗРЕШЕНИЙ НА ПРОВЕДЕНИЕ ЗЕМЛЯНЫХ РАБОТ».</w:t>
      </w:r>
    </w:p>
    <w:p w:rsidR="00596BAF" w:rsidRPr="00596BAF" w:rsidRDefault="00596BAF" w:rsidP="00814ABA">
      <w:pPr>
        <w:spacing w:line="276" w:lineRule="auto"/>
        <w:ind w:firstLine="709"/>
        <w:jc w:val="both"/>
        <w:rPr>
          <w:sz w:val="24"/>
          <w:szCs w:val="24"/>
          <w:lang w:eastAsia="ru-RU"/>
        </w:rPr>
      </w:pPr>
      <w:r w:rsidRPr="00596BAF">
        <w:rPr>
          <w:sz w:val="24"/>
          <w:szCs w:val="24"/>
          <w:lang w:eastAsia="ru-RU"/>
        </w:rPr>
        <w:t xml:space="preserve">3. Опубликовать настоящее постановление в газете «Александровский вестник» и разместить на официальном сайте администрации сельского поселения Александровка муниципального района Ставропольский Самарской области в сети Интернет </w:t>
      </w:r>
      <w:hyperlink r:id="rId9" w:history="1">
        <w:r w:rsidRPr="00596BAF">
          <w:rPr>
            <w:rStyle w:val="ad"/>
            <w:sz w:val="24"/>
            <w:szCs w:val="24"/>
            <w:lang w:eastAsia="ru-RU"/>
          </w:rPr>
          <w:t>http://</w:t>
        </w:r>
        <w:r w:rsidRPr="00596BAF">
          <w:rPr>
            <w:rStyle w:val="ad"/>
            <w:sz w:val="24"/>
            <w:szCs w:val="24"/>
            <w:lang w:val="en-US" w:eastAsia="ru-RU"/>
          </w:rPr>
          <w:t>aleksandrovka</w:t>
        </w:r>
        <w:r w:rsidRPr="00596BAF">
          <w:rPr>
            <w:rStyle w:val="ad"/>
            <w:sz w:val="24"/>
            <w:szCs w:val="24"/>
            <w:lang w:eastAsia="ru-RU"/>
          </w:rPr>
          <w:t>.stavrsp.ru</w:t>
        </w:r>
      </w:hyperlink>
      <w:r w:rsidRPr="00596BAF">
        <w:rPr>
          <w:sz w:val="24"/>
          <w:szCs w:val="24"/>
          <w:lang w:eastAsia="ru-RU"/>
        </w:rPr>
        <w:t>.</w:t>
      </w:r>
    </w:p>
    <w:p w:rsidR="00814ABA" w:rsidRPr="00596BAF" w:rsidRDefault="00814ABA" w:rsidP="00814ABA">
      <w:pPr>
        <w:spacing w:line="276" w:lineRule="auto"/>
        <w:ind w:firstLine="709"/>
        <w:jc w:val="both"/>
        <w:rPr>
          <w:sz w:val="24"/>
          <w:szCs w:val="24"/>
          <w:lang w:eastAsia="ru-RU"/>
        </w:rPr>
      </w:pPr>
      <w:r w:rsidRPr="00596BAF">
        <w:rPr>
          <w:sz w:val="24"/>
          <w:szCs w:val="24"/>
          <w:lang w:eastAsia="ru-RU"/>
        </w:rPr>
        <w:t>4.</w:t>
      </w:r>
      <w:r w:rsidRPr="00596BAF">
        <w:rPr>
          <w:sz w:val="24"/>
          <w:szCs w:val="24"/>
          <w:lang w:eastAsia="ru-RU"/>
        </w:rPr>
        <w:tab/>
        <w:t>Настоящее постановление вступает в силу со дня его официального опубликования.</w:t>
      </w:r>
    </w:p>
    <w:p w:rsidR="00814ABA" w:rsidRPr="00596BAF" w:rsidRDefault="00814ABA" w:rsidP="00814ABA">
      <w:pPr>
        <w:spacing w:line="276" w:lineRule="auto"/>
        <w:ind w:firstLine="709"/>
        <w:jc w:val="both"/>
        <w:rPr>
          <w:sz w:val="24"/>
          <w:szCs w:val="24"/>
          <w:lang w:eastAsia="ru-RU"/>
        </w:rPr>
      </w:pPr>
      <w:r w:rsidRPr="00596BAF">
        <w:rPr>
          <w:sz w:val="24"/>
          <w:szCs w:val="24"/>
          <w:lang w:eastAsia="ru-RU"/>
        </w:rPr>
        <w:t>5.</w:t>
      </w:r>
      <w:r w:rsidRPr="00596BAF">
        <w:rPr>
          <w:sz w:val="24"/>
          <w:szCs w:val="24"/>
          <w:lang w:eastAsia="ru-RU"/>
        </w:rPr>
        <w:tab/>
      </w:r>
      <w:r w:rsidRPr="00596BAF">
        <w:rPr>
          <w:bCs/>
          <w:sz w:val="24"/>
          <w:szCs w:val="24"/>
          <w:lang w:eastAsia="ru-RU"/>
        </w:rPr>
        <w:t>Контроль за выполнением настоящего постановления оставляю за собой</w:t>
      </w:r>
      <w:r w:rsidRPr="00596BAF">
        <w:rPr>
          <w:sz w:val="24"/>
          <w:szCs w:val="24"/>
          <w:lang w:eastAsia="ru-RU"/>
        </w:rPr>
        <w:t>.</w:t>
      </w:r>
    </w:p>
    <w:p w:rsidR="00814ABA" w:rsidRDefault="00814ABA" w:rsidP="00814ABA">
      <w:pPr>
        <w:jc w:val="both"/>
        <w:rPr>
          <w:sz w:val="28"/>
          <w:szCs w:val="28"/>
          <w:lang w:eastAsia="ru-RU"/>
        </w:rPr>
      </w:pPr>
    </w:p>
    <w:p w:rsidR="00814ABA" w:rsidRPr="00C34011" w:rsidRDefault="00814ABA" w:rsidP="00814ABA">
      <w:pPr>
        <w:jc w:val="both"/>
        <w:rPr>
          <w:sz w:val="28"/>
          <w:szCs w:val="28"/>
          <w:lang w:eastAsia="ru-RU"/>
        </w:rPr>
      </w:pPr>
    </w:p>
    <w:p w:rsidR="00814ABA" w:rsidRPr="00596BAF" w:rsidRDefault="00814ABA" w:rsidP="00814ABA">
      <w:pPr>
        <w:jc w:val="both"/>
        <w:rPr>
          <w:sz w:val="24"/>
          <w:szCs w:val="24"/>
          <w:lang w:eastAsia="ru-RU"/>
        </w:rPr>
      </w:pPr>
      <w:r w:rsidRPr="00596BAF">
        <w:rPr>
          <w:sz w:val="24"/>
          <w:szCs w:val="24"/>
          <w:lang w:eastAsia="ru-RU"/>
        </w:rPr>
        <w:t xml:space="preserve">Глава сельского </w:t>
      </w:r>
      <w:r w:rsidR="00596BAF" w:rsidRPr="00596BAF">
        <w:rPr>
          <w:sz w:val="24"/>
          <w:szCs w:val="24"/>
          <w:lang w:eastAsia="ru-RU"/>
        </w:rPr>
        <w:t>поселения Александровка</w:t>
      </w:r>
    </w:p>
    <w:p w:rsidR="00814ABA" w:rsidRPr="00596BAF" w:rsidRDefault="00814ABA" w:rsidP="00814ABA">
      <w:pPr>
        <w:jc w:val="both"/>
        <w:rPr>
          <w:sz w:val="24"/>
          <w:szCs w:val="24"/>
          <w:lang w:eastAsia="ru-RU"/>
        </w:rPr>
      </w:pPr>
      <w:r w:rsidRPr="00596BAF">
        <w:rPr>
          <w:sz w:val="24"/>
          <w:szCs w:val="24"/>
          <w:lang w:eastAsia="ru-RU"/>
        </w:rPr>
        <w:t>муниципального района Ставропольский</w:t>
      </w:r>
    </w:p>
    <w:p w:rsidR="00814ABA" w:rsidRPr="00596BAF" w:rsidRDefault="00814ABA" w:rsidP="00814ABA">
      <w:pPr>
        <w:jc w:val="both"/>
        <w:rPr>
          <w:sz w:val="24"/>
          <w:szCs w:val="24"/>
          <w:lang w:eastAsia="ru-RU"/>
        </w:rPr>
      </w:pPr>
      <w:r w:rsidRPr="00596BAF">
        <w:rPr>
          <w:sz w:val="24"/>
          <w:szCs w:val="24"/>
          <w:lang w:eastAsia="ru-RU"/>
        </w:rPr>
        <w:t xml:space="preserve">Самарской области                </w:t>
      </w:r>
      <w:r w:rsidR="00596BAF" w:rsidRPr="00596BAF">
        <w:rPr>
          <w:sz w:val="24"/>
          <w:szCs w:val="24"/>
          <w:lang w:eastAsia="ru-RU"/>
        </w:rPr>
        <w:t xml:space="preserve">                                                 </w:t>
      </w:r>
      <w:r w:rsidR="00596BAF">
        <w:rPr>
          <w:sz w:val="24"/>
          <w:szCs w:val="24"/>
          <w:lang w:eastAsia="ru-RU"/>
        </w:rPr>
        <w:t xml:space="preserve">                             </w:t>
      </w:r>
      <w:r w:rsidR="00596BAF" w:rsidRPr="00596BAF">
        <w:rPr>
          <w:sz w:val="24"/>
          <w:szCs w:val="24"/>
          <w:lang w:eastAsia="ru-RU"/>
        </w:rPr>
        <w:t xml:space="preserve">  Т. В. Тиханова</w:t>
      </w:r>
    </w:p>
    <w:p w:rsidR="00814ABA" w:rsidRDefault="00814ABA" w:rsidP="00814ABA">
      <w:pPr>
        <w:jc w:val="both"/>
        <w:rPr>
          <w:sz w:val="20"/>
          <w:szCs w:val="20"/>
          <w:lang w:eastAsia="ru-RU"/>
        </w:rPr>
      </w:pPr>
    </w:p>
    <w:p w:rsidR="00814ABA" w:rsidRDefault="00814ABA" w:rsidP="00814ABA">
      <w:pPr>
        <w:jc w:val="both"/>
        <w:rPr>
          <w:sz w:val="20"/>
          <w:szCs w:val="20"/>
          <w:lang w:eastAsia="ru-RU"/>
        </w:rPr>
      </w:pPr>
    </w:p>
    <w:p w:rsidR="00814ABA" w:rsidRDefault="00814ABA" w:rsidP="00814ABA">
      <w:pPr>
        <w:jc w:val="both"/>
        <w:rPr>
          <w:sz w:val="20"/>
          <w:szCs w:val="20"/>
          <w:lang w:eastAsia="ru-RU"/>
        </w:rPr>
      </w:pPr>
    </w:p>
    <w:p w:rsidR="00814ABA" w:rsidRDefault="00814ABA" w:rsidP="00814ABA">
      <w:pPr>
        <w:jc w:val="both"/>
        <w:rPr>
          <w:sz w:val="20"/>
          <w:szCs w:val="20"/>
          <w:lang w:eastAsia="ru-RU"/>
        </w:rPr>
      </w:pPr>
    </w:p>
    <w:p w:rsidR="00814ABA" w:rsidRDefault="00814ABA" w:rsidP="00814ABA">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E57D7C" w:rsidRDefault="00E57D7C"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845D94" w:rsidRDefault="00845D94" w:rsidP="008E357D">
      <w:pPr>
        <w:pStyle w:val="ConsPlusNormal"/>
        <w:ind w:firstLine="4536"/>
        <w:jc w:val="center"/>
        <w:outlineLvl w:val="0"/>
        <w:rPr>
          <w:rFonts w:ascii="Times New Roman" w:hAnsi="Times New Roman" w:cs="Times New Roman"/>
          <w:sz w:val="28"/>
          <w:szCs w:val="28"/>
        </w:rPr>
      </w:pPr>
    </w:p>
    <w:p w:rsidR="00814ABA" w:rsidRDefault="00814ABA" w:rsidP="008E357D">
      <w:pPr>
        <w:pStyle w:val="ConsPlusNormal"/>
        <w:ind w:firstLine="4536"/>
        <w:jc w:val="center"/>
        <w:outlineLvl w:val="0"/>
        <w:rPr>
          <w:rFonts w:ascii="Times New Roman" w:hAnsi="Times New Roman" w:cs="Times New Roman"/>
          <w:sz w:val="28"/>
          <w:szCs w:val="28"/>
        </w:rPr>
      </w:pPr>
    </w:p>
    <w:p w:rsidR="00814ABA" w:rsidRDefault="00814ABA" w:rsidP="008E357D">
      <w:pPr>
        <w:pStyle w:val="ConsPlusNormal"/>
        <w:ind w:firstLine="4536"/>
        <w:jc w:val="center"/>
        <w:outlineLvl w:val="0"/>
        <w:rPr>
          <w:rFonts w:ascii="Times New Roman" w:hAnsi="Times New Roman" w:cs="Times New Roman"/>
          <w:sz w:val="28"/>
          <w:szCs w:val="28"/>
        </w:rPr>
      </w:pPr>
    </w:p>
    <w:p w:rsidR="00814ABA" w:rsidRDefault="00814ABA" w:rsidP="008E357D">
      <w:pPr>
        <w:pStyle w:val="ConsPlusNormal"/>
        <w:ind w:firstLine="4536"/>
        <w:jc w:val="center"/>
        <w:outlineLvl w:val="0"/>
        <w:rPr>
          <w:rFonts w:ascii="Times New Roman" w:hAnsi="Times New Roman" w:cs="Times New Roman"/>
          <w:sz w:val="28"/>
          <w:szCs w:val="28"/>
        </w:rPr>
      </w:pPr>
    </w:p>
    <w:p w:rsidR="00814ABA" w:rsidRDefault="00814ABA" w:rsidP="008E357D">
      <w:pPr>
        <w:pStyle w:val="ConsPlusNormal"/>
        <w:ind w:firstLine="4536"/>
        <w:jc w:val="center"/>
        <w:outlineLvl w:val="0"/>
        <w:rPr>
          <w:rFonts w:ascii="Times New Roman" w:hAnsi="Times New Roman" w:cs="Times New Roman"/>
          <w:sz w:val="28"/>
          <w:szCs w:val="28"/>
        </w:rPr>
      </w:pPr>
    </w:p>
    <w:p w:rsidR="00596BAF" w:rsidRDefault="00596BAF" w:rsidP="008E357D">
      <w:pPr>
        <w:pStyle w:val="ConsPlusNormal"/>
        <w:ind w:firstLine="4536"/>
        <w:jc w:val="center"/>
        <w:outlineLvl w:val="0"/>
        <w:rPr>
          <w:rFonts w:ascii="Times New Roman" w:hAnsi="Times New Roman" w:cs="Times New Roman"/>
          <w:sz w:val="28"/>
          <w:szCs w:val="28"/>
        </w:rPr>
      </w:pPr>
    </w:p>
    <w:p w:rsidR="00596BAF" w:rsidRDefault="00596BAF" w:rsidP="008E357D">
      <w:pPr>
        <w:pStyle w:val="ConsPlusNormal"/>
        <w:ind w:firstLine="4536"/>
        <w:jc w:val="center"/>
        <w:outlineLvl w:val="0"/>
        <w:rPr>
          <w:rFonts w:ascii="Times New Roman" w:hAnsi="Times New Roman" w:cs="Times New Roman"/>
          <w:sz w:val="28"/>
          <w:szCs w:val="28"/>
        </w:rPr>
      </w:pPr>
    </w:p>
    <w:p w:rsidR="00596BAF" w:rsidRDefault="00596BAF" w:rsidP="008E357D">
      <w:pPr>
        <w:pStyle w:val="ConsPlusNormal"/>
        <w:ind w:firstLine="4536"/>
        <w:jc w:val="center"/>
        <w:outlineLvl w:val="0"/>
        <w:rPr>
          <w:rFonts w:ascii="Times New Roman" w:hAnsi="Times New Roman" w:cs="Times New Roman"/>
          <w:sz w:val="28"/>
          <w:szCs w:val="28"/>
        </w:rPr>
      </w:pPr>
    </w:p>
    <w:p w:rsidR="00596BAF" w:rsidRDefault="00596BAF" w:rsidP="008E357D">
      <w:pPr>
        <w:pStyle w:val="ConsPlusNormal"/>
        <w:ind w:firstLine="4536"/>
        <w:jc w:val="center"/>
        <w:outlineLvl w:val="0"/>
        <w:rPr>
          <w:rFonts w:ascii="Times New Roman" w:hAnsi="Times New Roman" w:cs="Times New Roman"/>
          <w:sz w:val="28"/>
          <w:szCs w:val="28"/>
        </w:rPr>
      </w:pPr>
    </w:p>
    <w:p w:rsidR="00596BAF" w:rsidRDefault="00596BAF" w:rsidP="008E357D">
      <w:pPr>
        <w:pStyle w:val="ConsPlusNormal"/>
        <w:ind w:firstLine="4536"/>
        <w:jc w:val="center"/>
        <w:outlineLvl w:val="0"/>
        <w:rPr>
          <w:rFonts w:ascii="Times New Roman" w:hAnsi="Times New Roman" w:cs="Times New Roman"/>
          <w:sz w:val="28"/>
          <w:szCs w:val="28"/>
        </w:rPr>
      </w:pPr>
    </w:p>
    <w:p w:rsidR="00596BAF" w:rsidRDefault="00596BAF" w:rsidP="008E357D">
      <w:pPr>
        <w:pStyle w:val="ConsPlusNormal"/>
        <w:ind w:firstLine="4536"/>
        <w:jc w:val="center"/>
        <w:outlineLvl w:val="0"/>
        <w:rPr>
          <w:rFonts w:ascii="Times New Roman" w:hAnsi="Times New Roman" w:cs="Times New Roman"/>
          <w:sz w:val="28"/>
          <w:szCs w:val="28"/>
        </w:rPr>
      </w:pPr>
    </w:p>
    <w:p w:rsidR="00596BAF" w:rsidRDefault="00596BAF" w:rsidP="008E357D">
      <w:pPr>
        <w:pStyle w:val="ConsPlusNormal"/>
        <w:ind w:firstLine="4536"/>
        <w:jc w:val="center"/>
        <w:outlineLvl w:val="0"/>
        <w:rPr>
          <w:rFonts w:ascii="Times New Roman" w:hAnsi="Times New Roman" w:cs="Times New Roman"/>
          <w:sz w:val="28"/>
          <w:szCs w:val="28"/>
        </w:rPr>
      </w:pPr>
    </w:p>
    <w:p w:rsidR="00814ABA" w:rsidRDefault="00814ABA" w:rsidP="008E357D">
      <w:pPr>
        <w:pStyle w:val="ConsPlusNormal"/>
        <w:ind w:firstLine="4536"/>
        <w:jc w:val="center"/>
        <w:outlineLvl w:val="0"/>
        <w:rPr>
          <w:rFonts w:ascii="Times New Roman" w:hAnsi="Times New Roman" w:cs="Times New Roman"/>
          <w:sz w:val="28"/>
          <w:szCs w:val="28"/>
        </w:rPr>
      </w:pPr>
    </w:p>
    <w:p w:rsidR="00596BAF" w:rsidRDefault="00596BAF" w:rsidP="008E357D">
      <w:pPr>
        <w:pStyle w:val="ConsPlusNormal"/>
        <w:ind w:firstLine="4536"/>
        <w:jc w:val="center"/>
        <w:outlineLvl w:val="0"/>
        <w:rPr>
          <w:rFonts w:ascii="Times New Roman" w:hAnsi="Times New Roman" w:cs="Times New Roman"/>
          <w:sz w:val="28"/>
          <w:szCs w:val="28"/>
        </w:rPr>
      </w:pPr>
    </w:p>
    <w:p w:rsidR="00480A18" w:rsidRPr="00596BAF" w:rsidRDefault="00480A18" w:rsidP="008E357D">
      <w:pPr>
        <w:pStyle w:val="ConsPlusNormal"/>
        <w:ind w:firstLine="4536"/>
        <w:jc w:val="center"/>
        <w:outlineLvl w:val="0"/>
        <w:rPr>
          <w:rFonts w:ascii="Times New Roman" w:hAnsi="Times New Roman" w:cs="Times New Roman"/>
        </w:rPr>
      </w:pPr>
      <w:r w:rsidRPr="00596BAF">
        <w:rPr>
          <w:rFonts w:ascii="Times New Roman" w:hAnsi="Times New Roman" w:cs="Times New Roman"/>
        </w:rPr>
        <w:t>Утвержден</w:t>
      </w:r>
    </w:p>
    <w:p w:rsidR="00480A18" w:rsidRPr="00596BAF" w:rsidRDefault="00480A18" w:rsidP="008E357D">
      <w:pPr>
        <w:pStyle w:val="ConsPlusNormal"/>
        <w:ind w:firstLine="4536"/>
        <w:jc w:val="center"/>
        <w:rPr>
          <w:rFonts w:ascii="Times New Roman" w:hAnsi="Times New Roman" w:cs="Times New Roman"/>
        </w:rPr>
      </w:pPr>
      <w:r w:rsidRPr="00596BAF">
        <w:rPr>
          <w:rFonts w:ascii="Times New Roman" w:hAnsi="Times New Roman" w:cs="Times New Roman"/>
        </w:rPr>
        <w:t>постановлением администрации</w:t>
      </w:r>
    </w:p>
    <w:p w:rsidR="00955A9F" w:rsidRPr="00596BAF" w:rsidRDefault="00955A9F" w:rsidP="008E357D">
      <w:pPr>
        <w:pStyle w:val="ConsPlusNormal"/>
        <w:ind w:firstLine="4536"/>
        <w:jc w:val="center"/>
        <w:rPr>
          <w:rFonts w:ascii="Times New Roman" w:hAnsi="Times New Roman" w:cs="Times New Roman"/>
        </w:rPr>
      </w:pPr>
      <w:r w:rsidRPr="00596BAF">
        <w:rPr>
          <w:rFonts w:ascii="Times New Roman" w:hAnsi="Times New Roman" w:cs="Times New Roman"/>
        </w:rPr>
        <w:t xml:space="preserve">сельского поселения </w:t>
      </w:r>
      <w:r w:rsidR="00596BAF" w:rsidRPr="00596BAF">
        <w:rPr>
          <w:rFonts w:ascii="Times New Roman" w:hAnsi="Times New Roman" w:cs="Times New Roman"/>
        </w:rPr>
        <w:t>Александровка</w:t>
      </w:r>
    </w:p>
    <w:p w:rsidR="00480A18" w:rsidRPr="00596BAF" w:rsidRDefault="00480A18" w:rsidP="008E357D">
      <w:pPr>
        <w:pStyle w:val="ConsPlusNormal"/>
        <w:ind w:firstLine="4536"/>
        <w:jc w:val="center"/>
        <w:rPr>
          <w:rFonts w:ascii="Times New Roman" w:hAnsi="Times New Roman" w:cs="Times New Roman"/>
        </w:rPr>
      </w:pPr>
      <w:r w:rsidRPr="00596BAF">
        <w:rPr>
          <w:rFonts w:ascii="Times New Roman" w:hAnsi="Times New Roman" w:cs="Times New Roman"/>
        </w:rPr>
        <w:t xml:space="preserve">муниципального района </w:t>
      </w:r>
    </w:p>
    <w:p w:rsidR="00480A18" w:rsidRPr="00596BAF" w:rsidRDefault="00480A18" w:rsidP="008E357D">
      <w:pPr>
        <w:pStyle w:val="ConsPlusNormal"/>
        <w:ind w:firstLine="4536"/>
        <w:jc w:val="center"/>
        <w:rPr>
          <w:rFonts w:ascii="Times New Roman" w:hAnsi="Times New Roman" w:cs="Times New Roman"/>
        </w:rPr>
      </w:pPr>
      <w:r w:rsidRPr="00596BAF">
        <w:rPr>
          <w:rFonts w:ascii="Times New Roman" w:hAnsi="Times New Roman" w:cs="Times New Roman"/>
        </w:rPr>
        <w:t>Ставропольский Самарской области</w:t>
      </w:r>
    </w:p>
    <w:p w:rsidR="00480A18" w:rsidRPr="00596BAF" w:rsidRDefault="00480A18" w:rsidP="008E357D">
      <w:pPr>
        <w:pStyle w:val="ConsPlusNormal"/>
        <w:ind w:firstLine="4536"/>
        <w:rPr>
          <w:rFonts w:ascii="Times New Roman" w:hAnsi="Times New Roman" w:cs="Times New Roman"/>
        </w:rPr>
      </w:pPr>
      <w:r w:rsidRPr="00596BAF">
        <w:rPr>
          <w:rFonts w:ascii="Times New Roman" w:hAnsi="Times New Roman" w:cs="Times New Roman"/>
        </w:rPr>
        <w:t xml:space="preserve">от </w:t>
      </w:r>
      <w:r w:rsidR="00596BAF" w:rsidRPr="00596BAF">
        <w:rPr>
          <w:rFonts w:ascii="Times New Roman" w:hAnsi="Times New Roman" w:cs="Times New Roman"/>
          <w:u w:val="single"/>
        </w:rPr>
        <w:t xml:space="preserve"> </w:t>
      </w:r>
      <w:r w:rsidR="00676BE8" w:rsidRPr="00596BAF">
        <w:rPr>
          <w:rFonts w:ascii="Times New Roman" w:hAnsi="Times New Roman" w:cs="Times New Roman"/>
          <w:u w:val="single"/>
        </w:rPr>
        <w:t xml:space="preserve"> г.</w:t>
      </w:r>
      <w:r w:rsidRPr="00596BAF">
        <w:rPr>
          <w:rFonts w:ascii="Times New Roman" w:hAnsi="Times New Roman" w:cs="Times New Roman"/>
        </w:rPr>
        <w:t xml:space="preserve">№ </w:t>
      </w:r>
      <w:r w:rsidR="00596BAF" w:rsidRPr="00596BAF">
        <w:rPr>
          <w:rFonts w:ascii="Times New Roman" w:hAnsi="Times New Roman" w:cs="Times New Roman"/>
          <w:u w:val="single"/>
        </w:rPr>
        <w:t xml:space="preserve"> </w:t>
      </w:r>
    </w:p>
    <w:p w:rsidR="00E87BE5" w:rsidRDefault="00E87BE5" w:rsidP="00E87BE5">
      <w:pPr>
        <w:suppressAutoHyphens/>
        <w:adjustRightInd w:val="0"/>
        <w:ind w:firstLine="709"/>
        <w:jc w:val="center"/>
        <w:rPr>
          <w:rFonts w:cstheme="majorBidi"/>
          <w:b/>
          <w:bCs/>
          <w:sz w:val="28"/>
          <w:szCs w:val="28"/>
          <w:lang w:eastAsia="zh-CN"/>
        </w:rPr>
      </w:pPr>
    </w:p>
    <w:p w:rsidR="00E87BE5" w:rsidRDefault="00E87BE5" w:rsidP="00E87BE5">
      <w:pPr>
        <w:suppressAutoHyphens/>
        <w:adjustRightInd w:val="0"/>
        <w:ind w:firstLine="709"/>
        <w:jc w:val="center"/>
        <w:rPr>
          <w:rFonts w:cstheme="majorBidi"/>
          <w:b/>
          <w:bCs/>
          <w:sz w:val="28"/>
          <w:szCs w:val="28"/>
          <w:lang w:eastAsia="zh-CN"/>
        </w:rPr>
      </w:pPr>
    </w:p>
    <w:p w:rsidR="00E87BE5" w:rsidRPr="00596BAF" w:rsidRDefault="00E87BE5" w:rsidP="00E87BE5">
      <w:pPr>
        <w:suppressAutoHyphens/>
        <w:adjustRightInd w:val="0"/>
        <w:ind w:firstLine="709"/>
        <w:jc w:val="center"/>
        <w:rPr>
          <w:rFonts w:cstheme="majorBidi"/>
          <w:b/>
          <w:bCs/>
          <w:sz w:val="24"/>
          <w:szCs w:val="24"/>
          <w:lang w:eastAsia="zh-CN"/>
        </w:rPr>
      </w:pPr>
      <w:r w:rsidRPr="00596BAF">
        <w:rPr>
          <w:rFonts w:cstheme="majorBidi"/>
          <w:b/>
          <w:bCs/>
          <w:sz w:val="24"/>
          <w:szCs w:val="24"/>
          <w:lang w:eastAsia="zh-CN"/>
        </w:rPr>
        <w:t>Административный регламент</w:t>
      </w:r>
    </w:p>
    <w:p w:rsidR="00E87BE5" w:rsidRPr="00596BAF" w:rsidRDefault="00E87BE5" w:rsidP="00E87BE5">
      <w:pPr>
        <w:suppressAutoHyphens/>
        <w:adjustRightInd w:val="0"/>
        <w:ind w:firstLine="709"/>
        <w:jc w:val="center"/>
        <w:rPr>
          <w:rFonts w:cstheme="majorBidi"/>
          <w:b/>
          <w:bCs/>
          <w:sz w:val="24"/>
          <w:szCs w:val="24"/>
          <w:lang w:eastAsia="zh-CN"/>
        </w:rPr>
      </w:pPr>
      <w:r w:rsidRPr="00596BAF">
        <w:rPr>
          <w:rFonts w:cstheme="majorBidi"/>
          <w:b/>
          <w:bCs/>
          <w:sz w:val="24"/>
          <w:szCs w:val="24"/>
          <w:lang w:eastAsia="zh-CN"/>
        </w:rPr>
        <w:t xml:space="preserve">предоставления муниципальной услуги </w:t>
      </w:r>
      <w:r w:rsidRPr="00596BAF">
        <w:rPr>
          <w:rFonts w:cstheme="majorBidi"/>
          <w:b/>
          <w:bCs/>
          <w:color w:val="000000"/>
          <w:sz w:val="24"/>
          <w:szCs w:val="24"/>
          <w:lang w:eastAsia="zh-CN"/>
        </w:rPr>
        <w:t>«Предоставление разрешения на осуществление земляных работ»</w:t>
      </w:r>
    </w:p>
    <w:p w:rsidR="00E87BE5" w:rsidRPr="00596BAF" w:rsidRDefault="00E87BE5" w:rsidP="00E87BE5">
      <w:pPr>
        <w:suppressAutoHyphens/>
        <w:ind w:firstLine="709"/>
        <w:contextualSpacing/>
        <w:jc w:val="both"/>
        <w:rPr>
          <w:rFonts w:cstheme="majorBidi"/>
          <w:b/>
          <w:bCs/>
          <w:sz w:val="24"/>
          <w:szCs w:val="24"/>
          <w:lang w:eastAsia="zh-CN"/>
        </w:rPr>
      </w:pPr>
    </w:p>
    <w:p w:rsidR="00E87BE5" w:rsidRPr="00596BAF" w:rsidRDefault="00E87BE5" w:rsidP="00E87BE5">
      <w:pPr>
        <w:numPr>
          <w:ilvl w:val="0"/>
          <w:numId w:val="28"/>
        </w:numPr>
        <w:suppressAutoHyphens/>
        <w:autoSpaceDN/>
        <w:ind w:firstLine="709"/>
        <w:contextualSpacing/>
        <w:jc w:val="center"/>
        <w:rPr>
          <w:rFonts w:cstheme="majorBidi"/>
          <w:b/>
          <w:bCs/>
          <w:sz w:val="24"/>
          <w:szCs w:val="24"/>
          <w:lang w:eastAsia="zh-CN"/>
        </w:rPr>
      </w:pPr>
      <w:r w:rsidRPr="00596BAF">
        <w:rPr>
          <w:rFonts w:cstheme="majorBidi"/>
          <w:b/>
          <w:bCs/>
          <w:sz w:val="24"/>
          <w:szCs w:val="24"/>
          <w:lang w:eastAsia="zh-CN"/>
        </w:rPr>
        <w:t>Общие положения</w:t>
      </w:r>
    </w:p>
    <w:p w:rsidR="00E87BE5" w:rsidRPr="00596BAF" w:rsidRDefault="00E87BE5" w:rsidP="00E87BE5">
      <w:pPr>
        <w:suppressAutoHyphens/>
        <w:ind w:left="-142" w:firstLine="709"/>
        <w:contextualSpacing/>
        <w:jc w:val="both"/>
        <w:rPr>
          <w:rFonts w:cstheme="majorBidi"/>
          <w:b/>
          <w:bCs/>
          <w:sz w:val="24"/>
          <w:szCs w:val="24"/>
          <w:lang w:eastAsia="zh-CN"/>
        </w:rPr>
      </w:pPr>
    </w:p>
    <w:p w:rsidR="00E87BE5" w:rsidRPr="00596BAF" w:rsidRDefault="00E87BE5" w:rsidP="00E87BE5">
      <w:pPr>
        <w:suppressAutoHyphens/>
        <w:ind w:left="-142" w:firstLine="709"/>
        <w:contextualSpacing/>
        <w:jc w:val="center"/>
        <w:rPr>
          <w:rFonts w:cstheme="majorBidi"/>
          <w:sz w:val="24"/>
          <w:szCs w:val="24"/>
          <w:lang w:eastAsia="zh-CN"/>
        </w:rPr>
      </w:pPr>
      <w:r w:rsidRPr="00596BAF">
        <w:rPr>
          <w:rFonts w:cstheme="majorBidi"/>
          <w:sz w:val="24"/>
          <w:szCs w:val="24"/>
          <w:lang w:eastAsia="zh-CN"/>
        </w:rPr>
        <w:t>1. Предмет регулирования Административного регламента</w:t>
      </w:r>
    </w:p>
    <w:p w:rsidR="00E87BE5" w:rsidRPr="00596BAF" w:rsidRDefault="00E87BE5" w:rsidP="00E87BE5">
      <w:pPr>
        <w:suppressAutoHyphens/>
        <w:ind w:left="-142" w:firstLine="709"/>
        <w:contextualSpacing/>
        <w:jc w:val="center"/>
        <w:rPr>
          <w:rFonts w:cstheme="majorBidi"/>
          <w:sz w:val="24"/>
          <w:szCs w:val="24"/>
          <w:lang w:eastAsia="zh-CN"/>
        </w:rPr>
      </w:pPr>
    </w:p>
    <w:p w:rsidR="00E87BE5" w:rsidRPr="00596BAF" w:rsidRDefault="00E87BE5" w:rsidP="00E87BE5">
      <w:pPr>
        <w:suppressAutoHyphens/>
        <w:ind w:firstLine="709"/>
        <w:contextualSpacing/>
        <w:jc w:val="both"/>
        <w:rPr>
          <w:rFonts w:cstheme="majorBidi"/>
          <w:sz w:val="24"/>
          <w:szCs w:val="24"/>
          <w:lang w:eastAsia="zh-CN"/>
        </w:rPr>
      </w:pPr>
      <w:r w:rsidRPr="00596BAF">
        <w:rPr>
          <w:rFonts w:cstheme="majorBidi"/>
          <w:sz w:val="24"/>
          <w:szCs w:val="24"/>
          <w:lang w:eastAsia="zh-CN"/>
        </w:rPr>
        <w:t>1.1. Административный регламент устанавливает стандарт предоставления муниципальной услуги «Предоставление разрешения на осуществление земляных работ»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 Администрации муниципального образования (далее – Администрация), должностных лиц Администрации, предоставляющих муниципальную услугу, работников МФЦ.</w:t>
      </w:r>
    </w:p>
    <w:p w:rsidR="00E87BE5" w:rsidRPr="00596BAF" w:rsidRDefault="00E87BE5" w:rsidP="00E87BE5">
      <w:pPr>
        <w:suppressAutoHyphens/>
        <w:adjustRightInd w:val="0"/>
        <w:ind w:firstLine="709"/>
        <w:contextualSpacing/>
        <w:jc w:val="both"/>
        <w:rPr>
          <w:rFonts w:cstheme="majorBidi"/>
          <w:sz w:val="24"/>
          <w:szCs w:val="24"/>
          <w:lang w:eastAsia="zh-CN"/>
        </w:rPr>
      </w:pPr>
      <w:r w:rsidRPr="00596BAF">
        <w:rPr>
          <w:rFonts w:cstheme="majorBidi"/>
          <w:sz w:val="24"/>
          <w:szCs w:val="24"/>
          <w:lang w:eastAsia="zh-CN"/>
        </w:rPr>
        <w:t>1.2. Муниципальная услуга предоставляется в случае осуществления земляных работ на являющихся</w:t>
      </w:r>
      <w:r w:rsidR="00AA7D88">
        <w:rPr>
          <w:rFonts w:cstheme="majorBidi"/>
          <w:sz w:val="24"/>
          <w:szCs w:val="24"/>
          <w:lang w:eastAsia="zh-CN"/>
        </w:rPr>
        <w:t xml:space="preserve"> </w:t>
      </w:r>
      <w:r w:rsidRPr="00596BAF">
        <w:rPr>
          <w:rFonts w:cstheme="majorBidi"/>
          <w:sz w:val="24"/>
          <w:szCs w:val="24"/>
          <w:lang w:eastAsia="zh-CN"/>
        </w:rPr>
        <w:t>территориями общего пользования землях или земельных участках, находящихся в государственной или муниципальной собственности, при благоустройстве территории, установке и ремонте временных конструкций и сооружений за исключением случаев, предусмотренных настоящим пунктом.</w:t>
      </w:r>
    </w:p>
    <w:p w:rsidR="00E87BE5" w:rsidRPr="00596BAF" w:rsidRDefault="00E87BE5" w:rsidP="00E87BE5">
      <w:pPr>
        <w:suppressAutoHyphens/>
        <w:adjustRightInd w:val="0"/>
        <w:ind w:firstLine="709"/>
        <w:contextualSpacing/>
        <w:jc w:val="both"/>
        <w:rPr>
          <w:rFonts w:cstheme="majorBidi"/>
          <w:sz w:val="24"/>
          <w:szCs w:val="24"/>
          <w:lang w:eastAsia="zh-CN"/>
        </w:rPr>
      </w:pPr>
      <w:r w:rsidRPr="00596BAF">
        <w:rPr>
          <w:rFonts w:cstheme="majorBidi"/>
          <w:sz w:val="24"/>
          <w:szCs w:val="24"/>
          <w:lang w:eastAsia="zh-CN"/>
        </w:rPr>
        <w:t>Не требуется получение разрешения на осуществление земляных работ в случаях:</w:t>
      </w:r>
    </w:p>
    <w:p w:rsidR="00E87BE5" w:rsidRPr="00596BAF" w:rsidRDefault="00E87BE5" w:rsidP="00E87BE5">
      <w:pPr>
        <w:pStyle w:val="a5"/>
        <w:widowControl/>
        <w:numPr>
          <w:ilvl w:val="0"/>
          <w:numId w:val="34"/>
        </w:numPr>
        <w:suppressAutoHyphens/>
        <w:adjustRightInd w:val="0"/>
        <w:ind w:left="0" w:firstLine="709"/>
        <w:contextualSpacing/>
        <w:rPr>
          <w:rFonts w:cstheme="majorBidi"/>
          <w:sz w:val="24"/>
          <w:szCs w:val="24"/>
          <w:lang w:eastAsia="zh-CN"/>
        </w:rPr>
      </w:pPr>
      <w:r w:rsidRPr="00596BAF">
        <w:rPr>
          <w:rFonts w:cstheme="majorBidi"/>
          <w:sz w:val="24"/>
          <w:szCs w:val="24"/>
          <w:lang w:eastAsia="zh-CN"/>
        </w:rPr>
        <w:t>строительства, реконструкции, ремонта объектов капитального строительства;</w:t>
      </w:r>
    </w:p>
    <w:p w:rsidR="00E87BE5" w:rsidRPr="00596BAF" w:rsidRDefault="00E87BE5" w:rsidP="00E87BE5">
      <w:pPr>
        <w:pStyle w:val="a5"/>
        <w:widowControl/>
        <w:numPr>
          <w:ilvl w:val="0"/>
          <w:numId w:val="34"/>
        </w:numPr>
        <w:suppressAutoHyphens/>
        <w:adjustRightInd w:val="0"/>
        <w:ind w:left="0" w:firstLine="709"/>
        <w:contextualSpacing/>
        <w:rPr>
          <w:rFonts w:cstheme="majorBidi"/>
          <w:sz w:val="24"/>
          <w:szCs w:val="24"/>
          <w:lang w:eastAsia="zh-CN"/>
        </w:rPr>
      </w:pPr>
      <w:r w:rsidRPr="00596BAF">
        <w:rPr>
          <w:rFonts w:cstheme="majorBidi"/>
          <w:sz w:val="24"/>
          <w:szCs w:val="24"/>
          <w:lang w:eastAsia="zh-CN"/>
        </w:rPr>
        <w:t>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rsidR="00E87BE5" w:rsidRPr="00596BAF" w:rsidRDefault="00E87BE5" w:rsidP="00E87BE5">
      <w:pPr>
        <w:pStyle w:val="a5"/>
        <w:widowControl/>
        <w:numPr>
          <w:ilvl w:val="0"/>
          <w:numId w:val="34"/>
        </w:numPr>
        <w:suppressAutoHyphens/>
        <w:adjustRightInd w:val="0"/>
        <w:ind w:left="0" w:firstLine="709"/>
        <w:contextualSpacing/>
        <w:rPr>
          <w:rFonts w:cstheme="majorBidi"/>
          <w:sz w:val="24"/>
          <w:szCs w:val="24"/>
          <w:lang w:eastAsia="zh-CN"/>
        </w:rPr>
      </w:pPr>
      <w:r w:rsidRPr="00596BAF">
        <w:rPr>
          <w:rFonts w:cstheme="majorBidi"/>
          <w:sz w:val="24"/>
          <w:szCs w:val="24"/>
          <w:lang w:eastAsia="zh-CN"/>
        </w:rPr>
        <w:t>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rsidR="00E87BE5" w:rsidRPr="00596BAF" w:rsidRDefault="00E87BE5" w:rsidP="00E87BE5">
      <w:pPr>
        <w:pStyle w:val="a5"/>
        <w:widowControl/>
        <w:numPr>
          <w:ilvl w:val="0"/>
          <w:numId w:val="34"/>
        </w:numPr>
        <w:suppressAutoHyphens/>
        <w:adjustRightInd w:val="0"/>
        <w:ind w:left="0" w:firstLine="709"/>
        <w:contextualSpacing/>
        <w:rPr>
          <w:rFonts w:cstheme="majorBidi"/>
          <w:sz w:val="24"/>
          <w:szCs w:val="24"/>
          <w:lang w:eastAsia="zh-CN"/>
        </w:rPr>
      </w:pPr>
      <w:r w:rsidRPr="00596BAF">
        <w:rPr>
          <w:rFonts w:cstheme="majorBidi"/>
          <w:sz w:val="24"/>
          <w:szCs w:val="24"/>
          <w:lang w:eastAsia="zh-CN"/>
        </w:rPr>
        <w:t>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rsidR="00E87BE5" w:rsidRPr="00596BAF" w:rsidRDefault="00E87BE5" w:rsidP="00E87BE5">
      <w:pPr>
        <w:pStyle w:val="a5"/>
        <w:widowControl/>
        <w:numPr>
          <w:ilvl w:val="0"/>
          <w:numId w:val="34"/>
        </w:numPr>
        <w:suppressAutoHyphens/>
        <w:adjustRightInd w:val="0"/>
        <w:ind w:left="0" w:firstLine="709"/>
        <w:contextualSpacing/>
        <w:rPr>
          <w:rFonts w:cstheme="majorBidi"/>
          <w:sz w:val="24"/>
          <w:szCs w:val="24"/>
          <w:lang w:eastAsia="zh-CN"/>
        </w:rPr>
      </w:pPr>
      <w:r w:rsidRPr="00596BAF">
        <w:rPr>
          <w:rFonts w:cstheme="majorBidi"/>
          <w:sz w:val="24"/>
          <w:szCs w:val="24"/>
          <w:lang w:eastAsia="zh-CN"/>
        </w:rPr>
        <w:t xml:space="preserve">Настоящий Административный регламент не применяется при проведении земляных работ, связанных с догазификацией сельского поселения </w:t>
      </w:r>
      <w:r w:rsidR="00596BAF" w:rsidRPr="00596BAF">
        <w:rPr>
          <w:rFonts w:cstheme="majorBidi"/>
          <w:sz w:val="24"/>
          <w:szCs w:val="24"/>
          <w:lang w:eastAsia="zh-CN"/>
        </w:rPr>
        <w:t>Александровка</w:t>
      </w:r>
      <w:r w:rsidR="00596BAF">
        <w:rPr>
          <w:rFonts w:cstheme="majorBidi"/>
          <w:sz w:val="24"/>
          <w:szCs w:val="24"/>
          <w:lang w:eastAsia="zh-CN"/>
        </w:rPr>
        <w:t xml:space="preserve"> </w:t>
      </w:r>
      <w:r w:rsidRPr="00596BAF">
        <w:rPr>
          <w:rFonts w:cstheme="majorBidi"/>
          <w:sz w:val="24"/>
          <w:szCs w:val="24"/>
          <w:lang w:eastAsia="zh-CN"/>
        </w:rPr>
        <w:t>муниципального района Ставропольский Самарской области, при наличии согласованных схем расположения объектов газоснабжения, используемых для обеспечения населения газом, согласно Постановления Правительства РФ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w:t>
      </w:r>
      <w:r w:rsidRPr="00931FEC">
        <w:rPr>
          <w:rFonts w:cstheme="majorBidi"/>
          <w:sz w:val="28"/>
          <w:szCs w:val="28"/>
          <w:lang w:eastAsia="zh-CN"/>
        </w:rPr>
        <w:t xml:space="preserve"> </w:t>
      </w:r>
      <w:r w:rsidRPr="00596BAF">
        <w:rPr>
          <w:rFonts w:cstheme="majorBidi"/>
          <w:sz w:val="24"/>
          <w:szCs w:val="24"/>
          <w:lang w:eastAsia="zh-CN"/>
        </w:rPr>
        <w:t xml:space="preserve">некоторых актов </w:t>
      </w:r>
      <w:r w:rsidRPr="00596BAF">
        <w:rPr>
          <w:rFonts w:cstheme="majorBidi"/>
          <w:sz w:val="24"/>
          <w:szCs w:val="24"/>
          <w:lang w:eastAsia="zh-CN"/>
        </w:rPr>
        <w:lastRenderedPageBreak/>
        <w:t xml:space="preserve">Правительства Российской Федерации". Организации, осуществляющие догазификацию сельского поселения </w:t>
      </w:r>
      <w:r w:rsidR="00596BAF" w:rsidRPr="00596BAF">
        <w:rPr>
          <w:rFonts w:cstheme="majorBidi"/>
          <w:sz w:val="24"/>
          <w:szCs w:val="24"/>
          <w:lang w:eastAsia="zh-CN"/>
        </w:rPr>
        <w:t xml:space="preserve">Александровка </w:t>
      </w:r>
      <w:r w:rsidRPr="00596BAF">
        <w:rPr>
          <w:rFonts w:cstheme="majorBidi"/>
          <w:sz w:val="24"/>
          <w:szCs w:val="24"/>
          <w:lang w:eastAsia="zh-CN"/>
        </w:rPr>
        <w:t xml:space="preserve">обязаны направить в администрацию сельского поселения </w:t>
      </w:r>
      <w:r w:rsidR="00596BAF" w:rsidRPr="00596BAF">
        <w:rPr>
          <w:rFonts w:cstheme="majorBidi"/>
          <w:sz w:val="24"/>
          <w:szCs w:val="24"/>
          <w:lang w:eastAsia="zh-CN"/>
        </w:rPr>
        <w:t xml:space="preserve">Александровка </w:t>
      </w:r>
      <w:r w:rsidRPr="00596BAF">
        <w:rPr>
          <w:rFonts w:cstheme="majorBidi"/>
          <w:sz w:val="24"/>
          <w:szCs w:val="24"/>
          <w:lang w:eastAsia="zh-CN"/>
        </w:rPr>
        <w:t>уведомление о проведении земляных работ. При наличии согласованных схем расположения объектов газоснабжения, используемых для обеспечения населения газом, согласно Постановления Правительства РФ от 13 сентября 2021 г.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 разрешение на осуществление земляных работ не предоставляется в случае необходимости проведения земляных работ, связанных с догазификацией сельского поселения</w:t>
      </w:r>
      <w:r w:rsidR="00596BAF" w:rsidRPr="00596BAF">
        <w:rPr>
          <w:rFonts w:cstheme="majorBidi"/>
          <w:sz w:val="24"/>
          <w:szCs w:val="24"/>
          <w:lang w:eastAsia="zh-CN"/>
        </w:rPr>
        <w:t xml:space="preserve"> Александровка</w:t>
      </w:r>
      <w:r w:rsidRPr="00596BAF">
        <w:rPr>
          <w:rFonts w:cstheme="majorBidi"/>
          <w:sz w:val="24"/>
          <w:szCs w:val="24"/>
          <w:lang w:eastAsia="zh-CN"/>
        </w:rPr>
        <w:t xml:space="preserve">, </w:t>
      </w:r>
    </w:p>
    <w:p w:rsidR="00E87BE5" w:rsidRPr="00596BAF" w:rsidRDefault="00E87BE5" w:rsidP="00E87BE5">
      <w:pPr>
        <w:pStyle w:val="a5"/>
        <w:suppressAutoHyphens/>
        <w:adjustRightInd w:val="0"/>
        <w:ind w:left="0" w:firstLine="709"/>
        <w:rPr>
          <w:rFonts w:cstheme="majorBidi"/>
          <w:sz w:val="24"/>
          <w:szCs w:val="24"/>
          <w:lang w:eastAsia="zh-CN"/>
        </w:rPr>
      </w:pPr>
      <w:r w:rsidRPr="00596BAF">
        <w:rPr>
          <w:rFonts w:cstheme="majorBidi"/>
          <w:sz w:val="24"/>
          <w:szCs w:val="24"/>
          <w:lang w:eastAsia="zh-CN"/>
        </w:rPr>
        <w:t xml:space="preserve">  В этом случае организацией, осуществляющей догазификацию сельского поселения</w:t>
      </w:r>
      <w:r w:rsidR="00596BAF" w:rsidRPr="00596BAF">
        <w:rPr>
          <w:rFonts w:cstheme="majorBidi"/>
          <w:sz w:val="24"/>
          <w:szCs w:val="24"/>
          <w:lang w:eastAsia="zh-CN"/>
        </w:rPr>
        <w:t xml:space="preserve"> Александровка</w:t>
      </w:r>
      <w:r w:rsidRPr="00596BAF">
        <w:rPr>
          <w:rFonts w:cstheme="majorBidi"/>
          <w:sz w:val="24"/>
          <w:szCs w:val="24"/>
          <w:lang w:eastAsia="zh-CN"/>
        </w:rPr>
        <w:t xml:space="preserve">, до начала осуществления земляных работ в администрацию направляется уведомление о проведении земляных работ по форме, установленной согласно приложению N </w:t>
      </w:r>
      <w:r w:rsidR="00586E68" w:rsidRPr="00596BAF">
        <w:rPr>
          <w:rFonts w:cstheme="majorBidi"/>
          <w:sz w:val="24"/>
          <w:szCs w:val="24"/>
          <w:lang w:eastAsia="zh-CN"/>
        </w:rPr>
        <w:t>5</w:t>
      </w:r>
      <w:r w:rsidRPr="00596BAF">
        <w:rPr>
          <w:rFonts w:cstheme="majorBidi"/>
          <w:sz w:val="24"/>
          <w:szCs w:val="24"/>
          <w:lang w:eastAsia="zh-CN"/>
        </w:rPr>
        <w:t xml:space="preserve"> к настоящему Административному регламенту</w:t>
      </w:r>
    </w:p>
    <w:p w:rsidR="00E87BE5" w:rsidRPr="00596BAF" w:rsidRDefault="00E87BE5" w:rsidP="00E87BE5">
      <w:pPr>
        <w:suppressAutoHyphens/>
        <w:adjustRightInd w:val="0"/>
        <w:ind w:firstLine="709"/>
        <w:jc w:val="both"/>
        <w:rPr>
          <w:rFonts w:cstheme="majorBidi"/>
          <w:sz w:val="24"/>
          <w:szCs w:val="24"/>
          <w:lang w:eastAsia="zh-CN"/>
        </w:rPr>
      </w:pPr>
    </w:p>
    <w:p w:rsidR="00E87BE5" w:rsidRPr="00596BAF" w:rsidRDefault="00E87BE5" w:rsidP="00E87BE5">
      <w:pPr>
        <w:pStyle w:val="a5"/>
        <w:widowControl/>
        <w:numPr>
          <w:ilvl w:val="0"/>
          <w:numId w:val="28"/>
        </w:numPr>
        <w:suppressAutoHyphens/>
        <w:adjustRightInd w:val="0"/>
        <w:ind w:left="0" w:firstLine="709"/>
        <w:contextualSpacing/>
        <w:jc w:val="center"/>
        <w:rPr>
          <w:rFonts w:cstheme="majorBidi"/>
          <w:b/>
          <w:bCs/>
          <w:sz w:val="24"/>
          <w:szCs w:val="24"/>
          <w:lang w:eastAsia="zh-CN"/>
        </w:rPr>
      </w:pPr>
      <w:r w:rsidRPr="00596BAF">
        <w:rPr>
          <w:rFonts w:cstheme="majorBidi"/>
          <w:b/>
          <w:bCs/>
          <w:sz w:val="24"/>
          <w:szCs w:val="24"/>
          <w:lang w:eastAsia="zh-CN"/>
        </w:rPr>
        <w:t>Круг заявителей</w:t>
      </w:r>
    </w:p>
    <w:p w:rsidR="00E87BE5" w:rsidRPr="00931FEC" w:rsidRDefault="00E87BE5" w:rsidP="00E87BE5">
      <w:pPr>
        <w:pStyle w:val="a5"/>
        <w:suppressAutoHyphens/>
        <w:adjustRightInd w:val="0"/>
        <w:ind w:left="0" w:firstLine="709"/>
        <w:rPr>
          <w:rFonts w:cstheme="majorBidi"/>
          <w:sz w:val="28"/>
          <w:szCs w:val="28"/>
          <w:lang w:eastAsia="zh-CN"/>
        </w:rPr>
      </w:pP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2.1. Заявителями являются физические лица, индивидуальные предприниматели и юридические лица (далее – Заявитель).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rsidR="00E87BE5" w:rsidRPr="00596BAF" w:rsidRDefault="00E87BE5" w:rsidP="00E87BE5">
      <w:pPr>
        <w:tabs>
          <w:tab w:val="left" w:pos="142"/>
          <w:tab w:val="left" w:pos="284"/>
          <w:tab w:val="left" w:pos="1418"/>
        </w:tabs>
        <w:adjustRightInd w:val="0"/>
        <w:ind w:firstLine="709"/>
        <w:contextualSpacing/>
        <w:jc w:val="both"/>
        <w:rPr>
          <w:rFonts w:eastAsia="Calibri" w:cstheme="majorBidi"/>
          <w:sz w:val="24"/>
          <w:szCs w:val="24"/>
          <w:lang w:eastAsia="ru-RU"/>
        </w:rPr>
      </w:pPr>
    </w:p>
    <w:p w:rsidR="00E87BE5" w:rsidRPr="00596BAF" w:rsidRDefault="00E87BE5" w:rsidP="00E87BE5">
      <w:pPr>
        <w:ind w:firstLine="709"/>
        <w:jc w:val="center"/>
        <w:rPr>
          <w:rFonts w:cstheme="majorBidi"/>
          <w:b/>
          <w:bCs/>
          <w:sz w:val="24"/>
          <w:szCs w:val="24"/>
        </w:rPr>
      </w:pPr>
      <w:r w:rsidRPr="00596BAF">
        <w:rPr>
          <w:rFonts w:cstheme="majorBidi"/>
          <w:b/>
          <w:bCs/>
          <w:sz w:val="24"/>
          <w:szCs w:val="24"/>
        </w:rPr>
        <w:t xml:space="preserve">3. Информирование Заявителя о предоставлении муниципальной услуги </w:t>
      </w:r>
    </w:p>
    <w:p w:rsidR="00E87BE5" w:rsidRPr="00596BAF" w:rsidRDefault="00E87BE5" w:rsidP="00E87BE5">
      <w:pPr>
        <w:suppressAutoHyphens/>
        <w:ind w:firstLine="709"/>
        <w:contextualSpacing/>
        <w:jc w:val="both"/>
        <w:rPr>
          <w:rFonts w:cstheme="majorBidi"/>
          <w:sz w:val="24"/>
          <w:szCs w:val="24"/>
        </w:rPr>
      </w:pPr>
      <w:r w:rsidRPr="00596BAF">
        <w:rPr>
          <w:rFonts w:cstheme="majorBidi"/>
          <w:sz w:val="24"/>
          <w:szCs w:val="24"/>
          <w:lang w:eastAsia="zh-CN"/>
        </w:rPr>
        <w:t xml:space="preserve">3.1. </w:t>
      </w:r>
      <w:r w:rsidRPr="00596BAF">
        <w:rPr>
          <w:rFonts w:cstheme="majorBidi"/>
          <w:sz w:val="24"/>
          <w:szCs w:val="24"/>
        </w:rPr>
        <w:t xml:space="preserve">Информирование о порядке предоставления муниципальной услуги осуществляется: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 непосредственно при личном приеме Заявителя в Администрации или МФЦ;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2) по телефону Уполномоченного органа или МФЦ;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3) письменно, в том числе посредством электронной почты, факсимильной связи;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4) 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(https://www.gosuslugi.ru/) (далее – ЕПГУ, Единый портал), государственной информационной системе Самарской области «Портал государственных и муниципальных услуг (функций) </w:t>
      </w:r>
      <w:hyperlink r:id="rId10" w:history="1">
        <w:r w:rsidRPr="00596BAF">
          <w:rPr>
            <w:rFonts w:cstheme="majorBidi"/>
            <w:sz w:val="24"/>
            <w:szCs w:val="24"/>
            <w:u w:val="single"/>
            <w:lang w:val="en-US"/>
          </w:rPr>
          <w:t>https</w:t>
        </w:r>
        <w:r w:rsidRPr="00596BAF">
          <w:rPr>
            <w:rFonts w:cstheme="majorBidi"/>
            <w:sz w:val="24"/>
            <w:szCs w:val="24"/>
            <w:u w:val="single"/>
          </w:rPr>
          <w:t>://</w:t>
        </w:r>
        <w:r w:rsidRPr="00596BAF">
          <w:rPr>
            <w:rFonts w:cstheme="majorBidi"/>
            <w:sz w:val="24"/>
            <w:szCs w:val="24"/>
            <w:u w:val="single"/>
            <w:lang w:val="en-US"/>
          </w:rPr>
          <w:t>gosuslugi</w:t>
        </w:r>
        <w:r w:rsidRPr="00596BAF">
          <w:rPr>
            <w:rFonts w:cstheme="majorBidi"/>
            <w:sz w:val="24"/>
            <w:szCs w:val="24"/>
            <w:u w:val="single"/>
          </w:rPr>
          <w:t>.</w:t>
        </w:r>
        <w:r w:rsidRPr="00596BAF">
          <w:rPr>
            <w:rFonts w:cstheme="majorBidi"/>
            <w:sz w:val="24"/>
            <w:szCs w:val="24"/>
            <w:u w:val="single"/>
            <w:lang w:val="en-US"/>
          </w:rPr>
          <w:t>samregion</w:t>
        </w:r>
        <w:r w:rsidRPr="00596BAF">
          <w:rPr>
            <w:rFonts w:cstheme="majorBidi"/>
            <w:sz w:val="24"/>
            <w:szCs w:val="24"/>
            <w:u w:val="single"/>
          </w:rPr>
          <w:t>.</w:t>
        </w:r>
        <w:r w:rsidRPr="00596BAF">
          <w:rPr>
            <w:rFonts w:cstheme="majorBidi"/>
            <w:sz w:val="24"/>
            <w:szCs w:val="24"/>
            <w:u w:val="single"/>
            <w:lang w:val="en-US"/>
          </w:rPr>
          <w:t>ru</w:t>
        </w:r>
      </w:hyperlink>
      <w:r w:rsidRPr="00596BAF">
        <w:rPr>
          <w:rFonts w:cstheme="majorBidi"/>
          <w:sz w:val="24"/>
          <w:szCs w:val="24"/>
        </w:rPr>
        <w:t xml:space="preserve"> (далее – РПГУ) (с момента подготовки соответствующих сервисов); на официальном сайте Уполномоченного органа (при наличии);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5) посредством размещения информации на информационных стендах Уполномоченного органа или МФЦ.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3.2. Информирование осуществляется по вопросам, касающимся: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 способов подачи заявления о предоставлении муниципальной услуги;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2) адресов Уполномоченного органа и МФЦ, обращение в которые необходимо для предоставления муниципальной услуги;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3) справочной информации о работе Уполномоченного органа (структурных подразделений Уполномоченного органа);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4) документов, необходимых для предоставления муниципальной услуги;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5) порядка и сроков предоставления муниципальной услуги;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lastRenderedPageBreak/>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w:t>
      </w:r>
      <w:r w:rsidRPr="00BF01EE">
        <w:rPr>
          <w:rFonts w:cstheme="majorBidi"/>
          <w:sz w:val="28"/>
          <w:szCs w:val="28"/>
        </w:rPr>
        <w:t xml:space="preserve"> </w:t>
      </w:r>
      <w:r w:rsidRPr="00596BAF">
        <w:rPr>
          <w:rFonts w:cstheme="majorBidi"/>
          <w:sz w:val="24"/>
          <w:szCs w:val="24"/>
        </w:rPr>
        <w:t xml:space="preserve">законом от 02.05.2006 № 59-ФЗ «О порядке рассмотрения обращений граждан Российской Федерации».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в) адрес официального сайта, а также электронной почты и (или) формы обратной связи Уполномоченного органа в сети «Интернет».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w:t>
      </w:r>
      <w:r w:rsidRPr="00596BAF">
        <w:rPr>
          <w:rFonts w:cstheme="majorBidi"/>
          <w:sz w:val="24"/>
          <w:szCs w:val="24"/>
        </w:rPr>
        <w:lastRenderedPageBreak/>
        <w:t xml:space="preserve">(представителем)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rsidR="00E87BE5" w:rsidRPr="00596BAF" w:rsidRDefault="00E87BE5" w:rsidP="00E87BE5">
      <w:pPr>
        <w:ind w:firstLine="709"/>
        <w:jc w:val="both"/>
        <w:rPr>
          <w:rFonts w:cstheme="majorBidi"/>
          <w:sz w:val="24"/>
          <w:szCs w:val="24"/>
          <w:lang w:eastAsia="zh-CN"/>
        </w:rPr>
      </w:pPr>
    </w:p>
    <w:p w:rsidR="00E87BE5" w:rsidRPr="00596BAF" w:rsidRDefault="00E87BE5" w:rsidP="00E87BE5">
      <w:pPr>
        <w:ind w:firstLine="709"/>
        <w:jc w:val="center"/>
        <w:rPr>
          <w:rFonts w:cstheme="majorBidi"/>
          <w:b/>
          <w:bCs/>
          <w:sz w:val="24"/>
          <w:szCs w:val="24"/>
          <w:lang w:eastAsia="zh-CN"/>
        </w:rPr>
      </w:pPr>
      <w:r w:rsidRPr="00596BAF">
        <w:rPr>
          <w:rFonts w:cstheme="majorBidi"/>
          <w:b/>
          <w:bCs/>
          <w:sz w:val="24"/>
          <w:szCs w:val="24"/>
          <w:lang w:eastAsia="zh-CN"/>
        </w:rPr>
        <w:t xml:space="preserve">Раздел </w:t>
      </w:r>
      <w:r w:rsidRPr="00596BAF">
        <w:rPr>
          <w:rFonts w:cstheme="majorBidi"/>
          <w:b/>
          <w:bCs/>
          <w:sz w:val="24"/>
          <w:szCs w:val="24"/>
          <w:lang w:val="en-US" w:eastAsia="zh-CN"/>
        </w:rPr>
        <w:t>II</w:t>
      </w:r>
      <w:r w:rsidRPr="00596BAF">
        <w:rPr>
          <w:rFonts w:cstheme="majorBidi"/>
          <w:b/>
          <w:bCs/>
          <w:sz w:val="24"/>
          <w:szCs w:val="24"/>
          <w:lang w:eastAsia="zh-CN"/>
        </w:rPr>
        <w:t xml:space="preserve"> Стандарт предоставления муниципальной услуги</w:t>
      </w:r>
    </w:p>
    <w:p w:rsidR="00E87BE5" w:rsidRPr="00596BAF" w:rsidRDefault="00E87BE5" w:rsidP="00E87BE5">
      <w:pPr>
        <w:ind w:firstLine="709"/>
        <w:jc w:val="both"/>
        <w:rPr>
          <w:rFonts w:cstheme="majorBidi"/>
          <w:sz w:val="24"/>
          <w:szCs w:val="24"/>
          <w:lang w:eastAsia="zh-CN"/>
        </w:rPr>
      </w:pPr>
    </w:p>
    <w:p w:rsidR="00E87BE5" w:rsidRPr="00596BAF" w:rsidRDefault="00E87BE5" w:rsidP="00E87BE5">
      <w:pPr>
        <w:suppressAutoHyphens/>
        <w:ind w:firstLine="709"/>
        <w:contextualSpacing/>
        <w:jc w:val="center"/>
        <w:rPr>
          <w:rFonts w:cstheme="majorBidi"/>
          <w:sz w:val="24"/>
          <w:szCs w:val="24"/>
          <w:lang w:eastAsia="zh-CN"/>
        </w:rPr>
      </w:pPr>
      <w:r w:rsidRPr="00596BAF">
        <w:rPr>
          <w:rFonts w:cstheme="majorBidi"/>
          <w:sz w:val="24"/>
          <w:szCs w:val="24"/>
          <w:lang w:eastAsia="zh-CN"/>
        </w:rPr>
        <w:t>4. Наименование муниципальной услуги</w:t>
      </w:r>
    </w:p>
    <w:p w:rsidR="00E87BE5" w:rsidRPr="00596BAF" w:rsidRDefault="00E87BE5" w:rsidP="00E87BE5">
      <w:pPr>
        <w:suppressAutoHyphens/>
        <w:ind w:firstLine="709"/>
        <w:contextualSpacing/>
        <w:jc w:val="both"/>
        <w:rPr>
          <w:rFonts w:cstheme="majorBidi"/>
          <w:sz w:val="24"/>
          <w:szCs w:val="24"/>
          <w:lang w:eastAsia="zh-CN"/>
        </w:rPr>
      </w:pPr>
      <w:r w:rsidRPr="00596BAF">
        <w:rPr>
          <w:rFonts w:cstheme="majorBidi"/>
          <w:sz w:val="24"/>
          <w:szCs w:val="24"/>
          <w:lang w:eastAsia="zh-CN"/>
        </w:rPr>
        <w:t>4.1. Наименование муниципальной услуги – «Предоставление разрешения на осуществление земляных работ».</w:t>
      </w:r>
    </w:p>
    <w:p w:rsidR="00E87BE5" w:rsidRPr="00596BAF" w:rsidRDefault="00E87BE5" w:rsidP="00E87BE5">
      <w:pPr>
        <w:suppressAutoHyphens/>
        <w:ind w:firstLine="709"/>
        <w:contextualSpacing/>
        <w:jc w:val="both"/>
        <w:rPr>
          <w:rFonts w:cstheme="majorBidi"/>
          <w:sz w:val="24"/>
          <w:szCs w:val="24"/>
          <w:lang w:eastAsia="zh-CN"/>
        </w:rPr>
      </w:pPr>
    </w:p>
    <w:p w:rsidR="00E87BE5" w:rsidRPr="00596BAF" w:rsidRDefault="00E87BE5" w:rsidP="00E87BE5">
      <w:pPr>
        <w:suppressAutoHyphens/>
        <w:ind w:firstLine="709"/>
        <w:contextualSpacing/>
        <w:jc w:val="center"/>
        <w:rPr>
          <w:rFonts w:cstheme="majorBidi"/>
          <w:sz w:val="24"/>
          <w:szCs w:val="24"/>
          <w:lang w:eastAsia="zh-CN"/>
        </w:rPr>
      </w:pPr>
      <w:r w:rsidRPr="00596BAF">
        <w:rPr>
          <w:rFonts w:cstheme="majorBidi"/>
          <w:sz w:val="24"/>
          <w:szCs w:val="24"/>
          <w:lang w:eastAsia="zh-CN"/>
        </w:rPr>
        <w:t>5. Наименование органа местного самоуправления, предоставляющего муниципальную услугу.</w:t>
      </w:r>
    </w:p>
    <w:p w:rsidR="00E87BE5" w:rsidRPr="00596BAF" w:rsidRDefault="00E87BE5" w:rsidP="00E87BE5">
      <w:pPr>
        <w:suppressAutoHyphens/>
        <w:ind w:firstLine="709"/>
        <w:contextualSpacing/>
        <w:jc w:val="both"/>
        <w:rPr>
          <w:rFonts w:cstheme="majorBidi"/>
          <w:sz w:val="24"/>
          <w:szCs w:val="24"/>
          <w:lang w:eastAsia="zh-CN"/>
        </w:rPr>
      </w:pPr>
      <w:r w:rsidRPr="00596BAF">
        <w:rPr>
          <w:rFonts w:cstheme="majorBidi"/>
          <w:sz w:val="24"/>
          <w:szCs w:val="24"/>
          <w:lang w:eastAsia="zh-CN"/>
        </w:rPr>
        <w:t>5.1. Муниципальная услуга предоставляется Уполномоченным органом – Администрацией</w:t>
      </w:r>
      <w:r w:rsidR="00F229F7" w:rsidRPr="00596BAF">
        <w:rPr>
          <w:rFonts w:cstheme="majorBidi"/>
          <w:sz w:val="24"/>
          <w:szCs w:val="24"/>
          <w:lang w:eastAsia="zh-CN"/>
        </w:rPr>
        <w:t xml:space="preserve"> сельского поселения</w:t>
      </w:r>
      <w:r w:rsidRPr="00596BAF">
        <w:rPr>
          <w:rFonts w:cstheme="majorBidi"/>
          <w:sz w:val="24"/>
          <w:szCs w:val="24"/>
        </w:rPr>
        <w:t>.</w:t>
      </w:r>
    </w:p>
    <w:p w:rsidR="00E87BE5" w:rsidRPr="00596BAF" w:rsidRDefault="00E87BE5" w:rsidP="00E87BE5">
      <w:pPr>
        <w:suppressAutoHyphens/>
        <w:ind w:firstLine="709"/>
        <w:contextualSpacing/>
        <w:jc w:val="both"/>
        <w:rPr>
          <w:rFonts w:cstheme="majorBidi"/>
          <w:sz w:val="24"/>
          <w:szCs w:val="24"/>
          <w:lang w:eastAsia="zh-CN"/>
        </w:rPr>
      </w:pPr>
    </w:p>
    <w:p w:rsidR="00E87BE5" w:rsidRPr="00596BAF" w:rsidRDefault="00E87BE5" w:rsidP="00E87BE5">
      <w:pPr>
        <w:suppressAutoHyphens/>
        <w:ind w:firstLine="709"/>
        <w:contextualSpacing/>
        <w:jc w:val="center"/>
        <w:rPr>
          <w:rFonts w:cstheme="majorBidi"/>
          <w:sz w:val="24"/>
          <w:szCs w:val="24"/>
          <w:lang w:eastAsia="zh-CN"/>
        </w:rPr>
      </w:pPr>
      <w:r w:rsidRPr="00596BAF">
        <w:rPr>
          <w:rFonts w:cstheme="majorBidi"/>
          <w:sz w:val="24"/>
          <w:szCs w:val="24"/>
          <w:lang w:eastAsia="zh-CN"/>
        </w:rPr>
        <w:t>6. Описание результата предоставления муниципальной услуги</w:t>
      </w:r>
    </w:p>
    <w:p w:rsidR="00E87BE5" w:rsidRPr="00596BAF" w:rsidRDefault="00E87BE5" w:rsidP="00E87BE5">
      <w:pPr>
        <w:suppressAutoHyphens/>
        <w:ind w:firstLine="709"/>
        <w:contextualSpacing/>
        <w:jc w:val="both"/>
        <w:rPr>
          <w:rFonts w:cstheme="majorBidi"/>
          <w:sz w:val="24"/>
          <w:szCs w:val="24"/>
          <w:lang w:eastAsia="zh-CN"/>
        </w:rPr>
      </w:pPr>
      <w:r w:rsidRPr="00596BAF">
        <w:rPr>
          <w:rFonts w:cstheme="majorBidi"/>
          <w:sz w:val="24"/>
          <w:szCs w:val="24"/>
          <w:lang w:eastAsia="zh-CN"/>
        </w:rPr>
        <w:t>6.1. Результатом предоставления муниципальной услуги является:</w:t>
      </w:r>
    </w:p>
    <w:p w:rsidR="00E87BE5" w:rsidRPr="00596BAF" w:rsidRDefault="00E87BE5" w:rsidP="00E87BE5">
      <w:pPr>
        <w:adjustRightInd w:val="0"/>
        <w:ind w:firstLine="709"/>
        <w:contextualSpacing/>
        <w:jc w:val="both"/>
        <w:rPr>
          <w:rFonts w:cstheme="majorBidi"/>
          <w:sz w:val="24"/>
          <w:szCs w:val="24"/>
          <w:lang w:eastAsia="zh-CN"/>
        </w:rPr>
      </w:pPr>
      <w:r w:rsidRPr="00596BAF">
        <w:rPr>
          <w:rFonts w:cstheme="majorBidi"/>
          <w:sz w:val="24"/>
          <w:szCs w:val="24"/>
          <w:lang w:eastAsia="ru-RU"/>
        </w:rPr>
        <w:t>- выдача разрешения на осуществление земляных работ,</w:t>
      </w:r>
      <w:r w:rsidRPr="00596BAF">
        <w:rPr>
          <w:rFonts w:cstheme="majorBidi"/>
          <w:sz w:val="24"/>
          <w:szCs w:val="24"/>
          <w:lang w:eastAsia="zh-CN"/>
        </w:rPr>
        <w:t xml:space="preserve"> по форме согласно приложению 3 к настоящему административному регламенту (далее – разрешение;</w:t>
      </w:r>
    </w:p>
    <w:p w:rsidR="00E87BE5" w:rsidRPr="00596BAF" w:rsidRDefault="00E87BE5" w:rsidP="00E87BE5">
      <w:pPr>
        <w:adjustRightInd w:val="0"/>
        <w:ind w:firstLine="709"/>
        <w:contextualSpacing/>
        <w:jc w:val="both"/>
        <w:rPr>
          <w:rFonts w:cstheme="majorBidi"/>
          <w:sz w:val="24"/>
          <w:szCs w:val="24"/>
          <w:lang w:eastAsia="ru-RU"/>
        </w:rPr>
      </w:pPr>
      <w:r w:rsidRPr="00596BAF">
        <w:rPr>
          <w:rFonts w:cstheme="majorBidi"/>
          <w:sz w:val="24"/>
          <w:szCs w:val="24"/>
          <w:lang w:eastAsia="ru-RU"/>
        </w:rPr>
        <w:t>- продление срока действия разрешения на осуществление земляных работ</w:t>
      </w:r>
      <w:r w:rsidRPr="00596BAF">
        <w:rPr>
          <w:rFonts w:cstheme="majorBidi"/>
          <w:sz w:val="24"/>
          <w:szCs w:val="24"/>
          <w:lang w:eastAsia="zh-CN"/>
        </w:rPr>
        <w:t xml:space="preserve"> по форме согласно приложению 2 </w:t>
      </w:r>
      <w:r w:rsidRPr="00596BAF">
        <w:rPr>
          <w:rFonts w:cstheme="majorBidi"/>
          <w:sz w:val="24"/>
          <w:szCs w:val="24"/>
          <w:lang w:eastAsia="ru-RU"/>
        </w:rPr>
        <w:t>к настоящему административному регламенту;</w:t>
      </w:r>
    </w:p>
    <w:p w:rsidR="00E87BE5" w:rsidRPr="00596BAF" w:rsidRDefault="00E87BE5" w:rsidP="00E87BE5">
      <w:pPr>
        <w:adjustRightInd w:val="0"/>
        <w:ind w:firstLine="709"/>
        <w:contextualSpacing/>
        <w:jc w:val="both"/>
        <w:rPr>
          <w:rFonts w:cstheme="majorBidi"/>
          <w:sz w:val="24"/>
          <w:szCs w:val="24"/>
          <w:lang w:eastAsia="ru-RU"/>
        </w:rPr>
      </w:pPr>
      <w:r w:rsidRPr="00596BAF">
        <w:rPr>
          <w:rFonts w:cstheme="majorBidi"/>
          <w:sz w:val="24"/>
          <w:szCs w:val="24"/>
          <w:lang w:eastAsia="ru-RU"/>
        </w:rPr>
        <w:t>- уведомление об отказе в предоставлении услуги, согласно приложению 4 к настоящему административному регламенту.</w:t>
      </w:r>
    </w:p>
    <w:p w:rsidR="00E87BE5" w:rsidRPr="00596BAF" w:rsidRDefault="00E87BE5" w:rsidP="00E87BE5">
      <w:pPr>
        <w:suppressAutoHyphens/>
        <w:ind w:firstLine="709"/>
        <w:contextualSpacing/>
        <w:jc w:val="both"/>
        <w:rPr>
          <w:rFonts w:cstheme="majorBidi"/>
          <w:sz w:val="24"/>
          <w:szCs w:val="24"/>
          <w:lang w:eastAsia="zh-CN"/>
        </w:rPr>
      </w:pPr>
      <w:r w:rsidRPr="00596BAF">
        <w:rPr>
          <w:rFonts w:cstheme="majorBidi"/>
          <w:sz w:val="24"/>
          <w:szCs w:val="24"/>
          <w:lang w:eastAsia="zh-CN"/>
        </w:rPr>
        <w:t>Предоставление муниципальной услуги завершается получением Заявителем одного из следующих документов:</w:t>
      </w:r>
    </w:p>
    <w:p w:rsidR="00E87BE5" w:rsidRPr="00596BAF" w:rsidRDefault="00E87BE5" w:rsidP="00E87BE5">
      <w:pPr>
        <w:suppressAutoHyphens/>
        <w:ind w:firstLine="709"/>
        <w:contextualSpacing/>
        <w:jc w:val="both"/>
        <w:rPr>
          <w:rFonts w:cstheme="majorBidi"/>
          <w:sz w:val="24"/>
          <w:szCs w:val="24"/>
          <w:lang w:eastAsia="zh-CN"/>
        </w:rPr>
      </w:pPr>
      <w:r w:rsidRPr="00596BAF">
        <w:rPr>
          <w:rFonts w:cstheme="majorBidi"/>
          <w:sz w:val="24"/>
          <w:szCs w:val="24"/>
          <w:lang w:eastAsia="zh-CN"/>
        </w:rPr>
        <w:t>- разрешение на осуществление земляных работ;</w:t>
      </w:r>
    </w:p>
    <w:p w:rsidR="00E87BE5" w:rsidRPr="00596BAF" w:rsidRDefault="00E87BE5" w:rsidP="00E87BE5">
      <w:pPr>
        <w:suppressAutoHyphens/>
        <w:ind w:firstLine="709"/>
        <w:contextualSpacing/>
        <w:jc w:val="both"/>
        <w:rPr>
          <w:rFonts w:cstheme="majorBidi"/>
          <w:sz w:val="24"/>
          <w:szCs w:val="24"/>
          <w:lang w:eastAsia="zh-CN"/>
        </w:rPr>
      </w:pPr>
      <w:r w:rsidRPr="00596BAF">
        <w:rPr>
          <w:rFonts w:cstheme="majorBidi"/>
          <w:sz w:val="24"/>
          <w:szCs w:val="24"/>
          <w:lang w:eastAsia="zh-CN"/>
        </w:rPr>
        <w:t>- мотивированный отказ в предоставлении разрешения на осуществление земляных работ;</w:t>
      </w:r>
    </w:p>
    <w:p w:rsidR="00E87BE5" w:rsidRPr="00596BAF" w:rsidRDefault="00E87BE5" w:rsidP="00E87BE5">
      <w:pPr>
        <w:suppressAutoHyphens/>
        <w:ind w:firstLine="709"/>
        <w:contextualSpacing/>
        <w:jc w:val="both"/>
        <w:rPr>
          <w:rFonts w:cstheme="majorBidi"/>
          <w:sz w:val="24"/>
          <w:szCs w:val="24"/>
          <w:lang w:eastAsia="zh-CN"/>
        </w:rPr>
      </w:pPr>
      <w:r w:rsidRPr="00596BAF">
        <w:rPr>
          <w:rFonts w:cstheme="majorBidi"/>
          <w:sz w:val="24"/>
          <w:szCs w:val="24"/>
          <w:lang w:eastAsia="zh-CN"/>
        </w:rPr>
        <w:t>- проставление отметки о продлении срока действия разрешения на осуществление земляных работ.</w:t>
      </w:r>
    </w:p>
    <w:p w:rsidR="00E87BE5" w:rsidRPr="00596BAF" w:rsidRDefault="00E87BE5" w:rsidP="00E87BE5">
      <w:pPr>
        <w:ind w:firstLine="709"/>
        <w:contextualSpacing/>
        <w:jc w:val="both"/>
        <w:rPr>
          <w:rFonts w:cstheme="majorBidi"/>
          <w:sz w:val="24"/>
          <w:szCs w:val="24"/>
        </w:rPr>
      </w:pPr>
      <w:r w:rsidRPr="00596BAF">
        <w:rPr>
          <w:rFonts w:cstheme="majorBidi"/>
          <w:sz w:val="24"/>
          <w:szCs w:val="24"/>
          <w:lang w:eastAsia="zh-CN"/>
        </w:rPr>
        <w:t xml:space="preserve">6.2. </w:t>
      </w:r>
      <w:r w:rsidRPr="00596BAF">
        <w:rPr>
          <w:rFonts w:cstheme="majorBidi"/>
          <w:sz w:val="24"/>
          <w:szCs w:val="24"/>
        </w:rPr>
        <w:t xml:space="preserve">Результат предоставления муниципальной услуги, указанный в пункте 6.1. настоящего Административного регламента: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(с момента подготовки соответствующих сервисов); </w:t>
      </w:r>
    </w:p>
    <w:p w:rsidR="00E87BE5" w:rsidRPr="00596BAF" w:rsidRDefault="00E87BE5" w:rsidP="00E87BE5">
      <w:pPr>
        <w:suppressAutoHyphens/>
        <w:ind w:firstLine="709"/>
        <w:contextualSpacing/>
        <w:jc w:val="both"/>
        <w:rPr>
          <w:rFonts w:cstheme="majorBidi"/>
          <w:sz w:val="24"/>
          <w:szCs w:val="24"/>
        </w:rPr>
      </w:pPr>
      <w:r w:rsidRPr="00596BAF">
        <w:rPr>
          <w:rFonts w:cstheme="majorBidi"/>
          <w:sz w:val="24"/>
          <w:szCs w:val="24"/>
        </w:rPr>
        <w:t>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w:t>
      </w:r>
    </w:p>
    <w:p w:rsidR="00E87BE5" w:rsidRPr="00596BAF" w:rsidRDefault="00E87BE5" w:rsidP="00E87BE5">
      <w:pPr>
        <w:suppressAutoHyphens/>
        <w:ind w:firstLine="709"/>
        <w:contextualSpacing/>
        <w:jc w:val="both"/>
        <w:rPr>
          <w:rFonts w:cstheme="majorBidi"/>
          <w:sz w:val="24"/>
          <w:szCs w:val="24"/>
        </w:rPr>
      </w:pPr>
    </w:p>
    <w:p w:rsidR="00E87BE5" w:rsidRPr="00596BAF" w:rsidRDefault="00E87BE5" w:rsidP="00E87BE5">
      <w:pPr>
        <w:suppressAutoHyphens/>
        <w:ind w:firstLine="709"/>
        <w:contextualSpacing/>
        <w:jc w:val="center"/>
        <w:rPr>
          <w:rFonts w:cstheme="majorBidi"/>
          <w:sz w:val="24"/>
          <w:szCs w:val="24"/>
          <w:lang w:eastAsia="zh-CN"/>
        </w:rPr>
      </w:pPr>
      <w:r w:rsidRPr="00596BAF">
        <w:rPr>
          <w:rFonts w:cstheme="majorBidi"/>
          <w:sz w:val="24"/>
          <w:szCs w:val="24"/>
        </w:rPr>
        <w:t>7. Срок предоставления муниципальной услуги</w:t>
      </w:r>
    </w:p>
    <w:p w:rsidR="00E87BE5" w:rsidRPr="00596BAF" w:rsidRDefault="00E87BE5" w:rsidP="00E87BE5">
      <w:pPr>
        <w:suppressAutoHyphens/>
        <w:ind w:firstLine="709"/>
        <w:contextualSpacing/>
        <w:jc w:val="both"/>
        <w:rPr>
          <w:rFonts w:cstheme="majorBidi"/>
          <w:sz w:val="24"/>
          <w:szCs w:val="24"/>
          <w:lang w:eastAsia="zh-CN"/>
        </w:rPr>
      </w:pPr>
      <w:r w:rsidRPr="00596BAF">
        <w:rPr>
          <w:rFonts w:cstheme="majorBidi"/>
          <w:sz w:val="24"/>
          <w:szCs w:val="24"/>
          <w:lang w:eastAsia="zh-CN"/>
        </w:rPr>
        <w:t>7.1. Срок предоставления муниципальной услуги со дня подачи заявления о предоставлении услуги:</w:t>
      </w:r>
    </w:p>
    <w:p w:rsidR="00E87BE5" w:rsidRPr="00596BAF" w:rsidRDefault="00E87BE5" w:rsidP="00E87BE5">
      <w:pPr>
        <w:suppressAutoHyphens/>
        <w:ind w:firstLine="709"/>
        <w:contextualSpacing/>
        <w:jc w:val="both"/>
        <w:rPr>
          <w:rFonts w:cstheme="majorBidi"/>
          <w:sz w:val="24"/>
          <w:szCs w:val="24"/>
          <w:lang w:eastAsia="zh-CN"/>
        </w:rPr>
      </w:pPr>
      <w:r w:rsidRPr="00596BAF">
        <w:rPr>
          <w:rFonts w:cstheme="majorBidi"/>
          <w:sz w:val="24"/>
          <w:szCs w:val="24"/>
          <w:lang w:eastAsia="zh-CN"/>
        </w:rPr>
        <w:t>при предоставлении разрешения на осуществление земляных работ не должен превышать 10 рабочих дней со дня регистрации Заявления в Администрации;</w:t>
      </w:r>
    </w:p>
    <w:p w:rsidR="00E87BE5" w:rsidRPr="00596BAF" w:rsidRDefault="00E87BE5" w:rsidP="00E87BE5">
      <w:pPr>
        <w:suppressAutoHyphens/>
        <w:ind w:firstLine="709"/>
        <w:contextualSpacing/>
        <w:jc w:val="both"/>
        <w:rPr>
          <w:rFonts w:cstheme="majorBidi"/>
          <w:sz w:val="24"/>
          <w:szCs w:val="24"/>
          <w:lang w:eastAsia="zh-CN"/>
        </w:rPr>
      </w:pPr>
      <w:r w:rsidRPr="00596BAF">
        <w:rPr>
          <w:rFonts w:cstheme="majorBidi"/>
          <w:sz w:val="24"/>
          <w:szCs w:val="24"/>
          <w:lang w:eastAsia="zh-CN"/>
        </w:rPr>
        <w:t>при продлении</w:t>
      </w:r>
      <w:r w:rsidRPr="00596BAF">
        <w:rPr>
          <w:rFonts w:cstheme="majorBidi"/>
          <w:bCs/>
          <w:sz w:val="24"/>
          <w:szCs w:val="24"/>
          <w:lang w:eastAsia="zh-CN"/>
        </w:rPr>
        <w:t xml:space="preserve"> разрешения на осуществление земляных работ</w:t>
      </w:r>
      <w:r w:rsidRPr="00596BAF">
        <w:rPr>
          <w:rFonts w:cstheme="majorBidi"/>
          <w:sz w:val="24"/>
          <w:szCs w:val="24"/>
          <w:lang w:eastAsia="zh-CN"/>
        </w:rPr>
        <w:t xml:space="preserve"> - не более 3 рабочих дней со дня регистрации Заявления в Администрации;</w:t>
      </w:r>
    </w:p>
    <w:p w:rsidR="00E87BE5" w:rsidRPr="00596BAF" w:rsidRDefault="00E87BE5" w:rsidP="00E87BE5">
      <w:pPr>
        <w:suppressAutoHyphens/>
        <w:ind w:firstLine="709"/>
        <w:contextualSpacing/>
        <w:jc w:val="both"/>
        <w:rPr>
          <w:rFonts w:cstheme="majorBidi"/>
          <w:sz w:val="24"/>
          <w:szCs w:val="24"/>
          <w:lang w:eastAsia="ru-RU"/>
        </w:rPr>
      </w:pPr>
      <w:r w:rsidRPr="00596BAF">
        <w:rPr>
          <w:rFonts w:cstheme="majorBidi"/>
          <w:sz w:val="24"/>
          <w:szCs w:val="24"/>
          <w:lang w:eastAsia="zh-CN"/>
        </w:rPr>
        <w:t xml:space="preserve">7.2. </w:t>
      </w:r>
      <w:r w:rsidRPr="00596BAF">
        <w:rPr>
          <w:rFonts w:cstheme="majorBidi"/>
          <w:sz w:val="24"/>
          <w:szCs w:val="24"/>
          <w:lang w:eastAsia="ru-RU"/>
        </w:rPr>
        <w:t>Срок предоставления муниципальной услуги, заявление на получение которой подано Заявителем через МФЦ, исчисляется с даты приема Администрацией заявления и документов, необходимых для предоставления муниципальной услуги.</w:t>
      </w:r>
    </w:p>
    <w:p w:rsidR="00E87BE5" w:rsidRPr="00596BAF" w:rsidRDefault="00E87BE5" w:rsidP="00E87BE5">
      <w:pPr>
        <w:ind w:firstLine="709"/>
        <w:contextualSpacing/>
        <w:jc w:val="both"/>
        <w:rPr>
          <w:rFonts w:cstheme="majorBidi"/>
          <w:sz w:val="24"/>
          <w:szCs w:val="24"/>
          <w:lang w:eastAsia="ru-RU"/>
        </w:rPr>
      </w:pPr>
      <w:r w:rsidRPr="00596BAF">
        <w:rPr>
          <w:rFonts w:cstheme="majorBidi"/>
          <w:sz w:val="24"/>
          <w:szCs w:val="24"/>
          <w:lang w:eastAsia="zh-CN"/>
        </w:rPr>
        <w:t xml:space="preserve">7.3. </w:t>
      </w:r>
      <w:r w:rsidRPr="00596BAF">
        <w:rPr>
          <w:rFonts w:cstheme="majorBidi"/>
          <w:sz w:val="24"/>
          <w:szCs w:val="24"/>
          <w:lang w:eastAsia="ru-RU"/>
        </w:rPr>
        <w:t xml:space="preserve">Срок выдачи документов, оформленных по результатам предоставления муниципальной услуги, - 1 календарный день. </w:t>
      </w:r>
    </w:p>
    <w:p w:rsidR="00E87BE5" w:rsidRPr="00BF01EE" w:rsidRDefault="00E87BE5" w:rsidP="00E87BE5">
      <w:pPr>
        <w:ind w:firstLine="709"/>
        <w:contextualSpacing/>
        <w:jc w:val="center"/>
        <w:rPr>
          <w:rFonts w:cstheme="majorBidi"/>
          <w:sz w:val="28"/>
          <w:szCs w:val="28"/>
          <w:lang w:eastAsia="ru-RU"/>
        </w:rPr>
      </w:pPr>
    </w:p>
    <w:p w:rsidR="00E87BE5" w:rsidRPr="00596BAF" w:rsidRDefault="00E87BE5" w:rsidP="00E87BE5">
      <w:pPr>
        <w:ind w:firstLine="709"/>
        <w:contextualSpacing/>
        <w:jc w:val="center"/>
        <w:rPr>
          <w:rFonts w:cstheme="majorBidi"/>
          <w:sz w:val="24"/>
          <w:szCs w:val="24"/>
          <w:lang w:eastAsia="zh-CN"/>
        </w:rPr>
      </w:pPr>
      <w:r w:rsidRPr="00596BAF">
        <w:rPr>
          <w:rFonts w:cstheme="majorBidi"/>
          <w:sz w:val="24"/>
          <w:szCs w:val="24"/>
          <w:lang w:eastAsia="zh-CN"/>
        </w:rPr>
        <w:t>8. Правовые основания для предоставления муниципальной услуги</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8.1. Перечень нормативных правовых актов, регулирующих предоставление муниципальной </w:t>
      </w:r>
      <w:r w:rsidRPr="00596BAF">
        <w:rPr>
          <w:rFonts w:cstheme="majorBidi"/>
          <w:sz w:val="24"/>
          <w:szCs w:val="24"/>
        </w:rPr>
        <w:lastRenderedPageBreak/>
        <w:t xml:space="preserve">услуги (с указанием их реквизитов и источников официального опубликования), размещается в региональной информационной системе «Реестр государственных и муниципальных услуг (функций) Самарской области». </w:t>
      </w:r>
    </w:p>
    <w:p w:rsidR="00E87BE5" w:rsidRPr="00596BAF" w:rsidRDefault="00E87BE5" w:rsidP="00E87BE5">
      <w:pPr>
        <w:ind w:firstLine="709"/>
        <w:contextualSpacing/>
        <w:jc w:val="both"/>
        <w:rPr>
          <w:rFonts w:cstheme="majorBidi"/>
          <w:sz w:val="24"/>
          <w:szCs w:val="24"/>
        </w:rPr>
      </w:pPr>
    </w:p>
    <w:p w:rsidR="00E87BE5" w:rsidRPr="00596BAF" w:rsidRDefault="00E87BE5" w:rsidP="00E87BE5">
      <w:pPr>
        <w:ind w:firstLine="709"/>
        <w:contextualSpacing/>
        <w:jc w:val="center"/>
        <w:rPr>
          <w:rFonts w:cstheme="majorBidi"/>
          <w:sz w:val="24"/>
          <w:szCs w:val="24"/>
          <w:lang w:eastAsia="zh-CN"/>
        </w:rPr>
      </w:pPr>
      <w:r w:rsidRPr="00596BAF">
        <w:rPr>
          <w:rFonts w:cstheme="majorBidi"/>
          <w:sz w:val="24"/>
          <w:szCs w:val="24"/>
          <w:lang w:eastAsia="zh-CN"/>
        </w:rPr>
        <w:t xml:space="preserve">9. </w:t>
      </w:r>
      <w:r w:rsidRPr="00596BAF">
        <w:rPr>
          <w:rFonts w:cstheme="majorBidi"/>
          <w:sz w:val="24"/>
          <w:szCs w:val="24"/>
        </w:rPr>
        <w:t>Исчерпывающий перечень документов, необходимых для предоставления муниципальной услуги</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9.1.1. Заявитель (представитель) представляет в Уполномоченный орган заявление о выдаче разрешения на осуществление земляных работ по форме, приведенной в Приложении № 1 к настоящему Административному регламенту (далее – Заявление), а также прилагаемые к нему документы, одним из следующих способов по выбору Заявителя:</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Заявление подписывается Заявителем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9.1.2. Иные требования, в том числе учитывающие особенности предоставления </w:t>
      </w:r>
      <w:r w:rsidRPr="00596BAF">
        <w:rPr>
          <w:rFonts w:cstheme="majorBidi"/>
          <w:sz w:val="24"/>
          <w:szCs w:val="24"/>
        </w:rPr>
        <w:lastRenderedPageBreak/>
        <w:t xml:space="preserve">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9.1.3. Документы, прилагаемые Заявителем к Заявлению, представляемые в электронной форме, направляются в следующих форматах: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а) xml – для документов, в отношении которых утверждены формы и требования по формированию электронных документов в виде файлов в формате xml;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б) doc, docx, odt – для документов с текстовым содержанием, не включающим формулы;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в)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г) zip, rar – для сжатых документов в один файл;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д) sig – для открепленной усиленной квалифицированной электронной подписи.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9.1.4. 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а) «черно-белый» (при отсутствии в документе графических изображений и (или) цветного текста);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б) «оттенки серого» (при наличии в документе графических изображений, отличных от цветного графического изображения);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9.2. 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lastRenderedPageBreak/>
        <w:t>г) схема сетей инженерно-технического обеспечения (при их наличии в месте проведения земляных работ);</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д) 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е) проект осуществления работ, включающий:</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графическую часть: схема осуществления работ на инженерно-топографическом плане М 1:500 с указанием границ проводимых работ, разрытий;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Схема осуществления работ согласовывается с соответствующими службами, отвечающими за эксплуатацию инженерных коммуникаций. В случае осуществления работ на проезжей части необходимо согласование схемы движения транспорта и пешеходов с Государственной инспекцией безопасности дорожного движения.</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ж) календарный график осуществления работ по форме согласно Приложению № 5 к настоящему Административному регламенту.</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(проактивном) режиме.</w:t>
      </w:r>
    </w:p>
    <w:p w:rsidR="00E87BE5" w:rsidRPr="00596BAF" w:rsidRDefault="00E87BE5" w:rsidP="00E87BE5">
      <w:pPr>
        <w:ind w:firstLine="709"/>
        <w:contextualSpacing/>
        <w:jc w:val="both"/>
        <w:rPr>
          <w:rFonts w:cstheme="majorBidi"/>
          <w:sz w:val="24"/>
          <w:szCs w:val="24"/>
        </w:rPr>
      </w:pPr>
    </w:p>
    <w:p w:rsidR="00E87BE5" w:rsidRPr="00596BAF" w:rsidRDefault="00E87BE5" w:rsidP="00E87BE5">
      <w:pPr>
        <w:ind w:firstLine="709"/>
        <w:contextualSpacing/>
        <w:jc w:val="center"/>
        <w:rPr>
          <w:rFonts w:cstheme="majorBidi"/>
          <w:sz w:val="24"/>
          <w:szCs w:val="24"/>
        </w:rPr>
      </w:pPr>
      <w:r w:rsidRPr="00596BAF">
        <w:rPr>
          <w:rFonts w:cstheme="majorBidi"/>
          <w:sz w:val="24"/>
          <w:szCs w:val="24"/>
        </w:rPr>
        <w:t>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а) сведения из Единого государственного реестра юридических лиц (при обращении Заявителя, являющегося юридическим лицом);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г) схему движения транспорта и пешеходов, в случае обращения за получением разрешения на проведение земляных работ, проводимой на проезжей части; </w:t>
      </w:r>
    </w:p>
    <w:p w:rsidR="00E87BE5" w:rsidRPr="00596BAF" w:rsidRDefault="00E87BE5" w:rsidP="00E87BE5">
      <w:pPr>
        <w:shd w:val="clear" w:color="auto" w:fill="FFFFFF"/>
        <w:suppressAutoHyphens/>
        <w:ind w:firstLine="709"/>
        <w:contextualSpacing/>
        <w:jc w:val="both"/>
        <w:textAlignment w:val="baseline"/>
        <w:rPr>
          <w:rFonts w:cstheme="majorBidi"/>
          <w:sz w:val="24"/>
          <w:szCs w:val="24"/>
          <w:lang w:eastAsia="zh-CN"/>
        </w:rPr>
      </w:pPr>
      <w:r w:rsidRPr="00596BAF">
        <w:rPr>
          <w:rFonts w:cstheme="majorBidi"/>
          <w:sz w:val="24"/>
          <w:szCs w:val="24"/>
          <w:shd w:val="clear" w:color="auto" w:fill="FFFFFF"/>
          <w:lang w:eastAsia="zh-CN"/>
        </w:rPr>
        <w:t>9.3.2. Для продления срока действия осуществления земляных работ Заявитель предоставляет следующие документы:</w:t>
      </w:r>
    </w:p>
    <w:p w:rsidR="00E87BE5" w:rsidRPr="00596BAF" w:rsidRDefault="00E87BE5" w:rsidP="00E87BE5">
      <w:pPr>
        <w:suppressAutoHyphens/>
        <w:ind w:firstLine="709"/>
        <w:contextualSpacing/>
        <w:jc w:val="both"/>
        <w:rPr>
          <w:rFonts w:cstheme="majorBidi"/>
          <w:sz w:val="24"/>
          <w:szCs w:val="24"/>
          <w:lang w:eastAsia="zh-CN"/>
        </w:rPr>
      </w:pPr>
      <w:r w:rsidRPr="00596BAF">
        <w:rPr>
          <w:rFonts w:cstheme="majorBidi"/>
          <w:sz w:val="24"/>
          <w:szCs w:val="24"/>
          <w:lang w:eastAsia="zh-CN"/>
        </w:rPr>
        <w:t xml:space="preserve">календарный график осуществления земляных работ по форме согласно Приложению № 5 к настоящему Административному регламенту; </w:t>
      </w:r>
    </w:p>
    <w:p w:rsidR="00E87BE5" w:rsidRPr="00596BAF" w:rsidRDefault="00E87BE5" w:rsidP="00E87BE5">
      <w:pPr>
        <w:suppressAutoHyphens/>
        <w:ind w:firstLine="709"/>
        <w:contextualSpacing/>
        <w:jc w:val="both"/>
        <w:rPr>
          <w:rFonts w:cstheme="majorBidi"/>
          <w:sz w:val="24"/>
          <w:szCs w:val="24"/>
          <w:lang w:eastAsia="zh-CN"/>
        </w:rPr>
      </w:pPr>
      <w:r w:rsidRPr="00596BAF">
        <w:rPr>
          <w:rFonts w:cstheme="majorBidi"/>
          <w:sz w:val="24"/>
          <w:szCs w:val="24"/>
          <w:lang w:eastAsia="zh-CN"/>
        </w:rPr>
        <w:t xml:space="preserve">проект осуществления работ (в случае изменения технических решений); </w:t>
      </w:r>
    </w:p>
    <w:p w:rsidR="00E87BE5" w:rsidRPr="00596BAF" w:rsidRDefault="00E87BE5" w:rsidP="00E87BE5">
      <w:pPr>
        <w:suppressAutoHyphens/>
        <w:ind w:firstLine="709"/>
        <w:contextualSpacing/>
        <w:jc w:val="both"/>
        <w:rPr>
          <w:rFonts w:cstheme="majorBidi"/>
          <w:sz w:val="24"/>
          <w:szCs w:val="24"/>
          <w:lang w:eastAsia="zh-CN"/>
        </w:rPr>
      </w:pPr>
      <w:r w:rsidRPr="00596BAF">
        <w:rPr>
          <w:rFonts w:cstheme="majorBidi"/>
          <w:sz w:val="24"/>
          <w:szCs w:val="24"/>
          <w:lang w:eastAsia="zh-CN"/>
        </w:rPr>
        <w:t xml:space="preserve">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 (в </w:t>
      </w:r>
      <w:r w:rsidRPr="00596BAF">
        <w:rPr>
          <w:rFonts w:cstheme="majorBidi"/>
          <w:sz w:val="24"/>
          <w:szCs w:val="24"/>
          <w:lang w:eastAsia="zh-CN"/>
        </w:rPr>
        <w:lastRenderedPageBreak/>
        <w:t>случае смены исполнителя работ).</w:t>
      </w:r>
    </w:p>
    <w:p w:rsidR="00E87BE5" w:rsidRPr="00596BAF" w:rsidRDefault="00E87BE5" w:rsidP="00E87BE5">
      <w:pPr>
        <w:suppressAutoHyphens/>
        <w:ind w:firstLine="709"/>
        <w:contextualSpacing/>
        <w:jc w:val="both"/>
        <w:rPr>
          <w:rFonts w:cstheme="majorBidi"/>
          <w:sz w:val="24"/>
          <w:szCs w:val="24"/>
          <w:lang w:eastAsia="zh-CN"/>
        </w:rPr>
      </w:pPr>
    </w:p>
    <w:p w:rsidR="00E87BE5" w:rsidRPr="00596BAF" w:rsidRDefault="00E87BE5" w:rsidP="00E87BE5">
      <w:pPr>
        <w:suppressAutoHyphens/>
        <w:ind w:firstLine="709"/>
        <w:contextualSpacing/>
        <w:jc w:val="center"/>
        <w:rPr>
          <w:sz w:val="24"/>
          <w:szCs w:val="24"/>
        </w:rPr>
      </w:pPr>
      <w:r w:rsidRPr="00596BAF">
        <w:rPr>
          <w:sz w:val="24"/>
          <w:szCs w:val="24"/>
        </w:rPr>
        <w:t>10. Исчерпывающий перечень оснований для отказа в приеме документов, необходимых для предоставления Муниципальной услуги</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10.1. Заявление подано в орган местного самоуправления, в полномочия которого не входит предоставление муниципальной услуги;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10.2. Представление неполного комплекта документов, необходимых для предоставления муниципальной услуги;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10.3. Представленные Заявителем документы утратили силу на момент обращения за предоставлением муниципальной услуги;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10.6. Неполное заполнение полей в форме Заявления, в том числе в интерактивной форме Заявления на Едином портале;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10.9. Решение об отказе в приеме документов, указанных в пункте 9.2 настоящего Административного регламента, оформляется по форме согласно Приложению № 4 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rsidR="00E87BE5" w:rsidRPr="00596BAF" w:rsidRDefault="00E87BE5" w:rsidP="00E87BE5">
      <w:pPr>
        <w:ind w:firstLine="709"/>
        <w:contextualSpacing/>
        <w:jc w:val="both"/>
        <w:rPr>
          <w:rFonts w:cstheme="majorBidi"/>
          <w:sz w:val="24"/>
          <w:szCs w:val="24"/>
        </w:rPr>
      </w:pPr>
    </w:p>
    <w:p w:rsidR="00E87BE5" w:rsidRPr="00596BAF" w:rsidRDefault="00E87BE5" w:rsidP="00E87BE5">
      <w:pPr>
        <w:ind w:firstLine="709"/>
        <w:contextualSpacing/>
        <w:jc w:val="center"/>
        <w:rPr>
          <w:rFonts w:cstheme="majorBidi"/>
          <w:sz w:val="24"/>
          <w:szCs w:val="24"/>
        </w:rPr>
      </w:pPr>
      <w:r w:rsidRPr="00596BAF">
        <w:rPr>
          <w:rFonts w:cstheme="majorBidi"/>
          <w:sz w:val="24"/>
          <w:szCs w:val="24"/>
        </w:rPr>
        <w:t>10.10. Исчерпывающий перечень оснований для приостановления предоставления муниципальной услуги</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10.10.1. Оснований для приостановления предоставления муниципальной услуги не предусмотрено.</w:t>
      </w:r>
    </w:p>
    <w:p w:rsidR="00E87BE5" w:rsidRPr="00596BAF" w:rsidRDefault="00E87BE5" w:rsidP="00E87BE5">
      <w:pPr>
        <w:ind w:firstLine="709"/>
        <w:contextualSpacing/>
        <w:jc w:val="both"/>
        <w:rPr>
          <w:rFonts w:cstheme="majorBidi"/>
          <w:sz w:val="24"/>
          <w:szCs w:val="24"/>
        </w:rPr>
      </w:pPr>
    </w:p>
    <w:p w:rsidR="00E87BE5" w:rsidRPr="00596BAF" w:rsidRDefault="00E87BE5" w:rsidP="00E87BE5">
      <w:pPr>
        <w:ind w:firstLine="709"/>
        <w:contextualSpacing/>
        <w:jc w:val="center"/>
        <w:rPr>
          <w:rFonts w:cstheme="majorBidi"/>
          <w:sz w:val="24"/>
          <w:szCs w:val="24"/>
        </w:rPr>
      </w:pPr>
      <w:r w:rsidRPr="00596BAF">
        <w:rPr>
          <w:rFonts w:cstheme="majorBidi"/>
          <w:sz w:val="24"/>
          <w:szCs w:val="24"/>
        </w:rPr>
        <w:t xml:space="preserve">11. </w:t>
      </w:r>
      <w:bookmarkStart w:id="3" w:name="_Hlk137655842"/>
      <w:r w:rsidRPr="00596BAF">
        <w:rPr>
          <w:rFonts w:cstheme="majorBidi"/>
          <w:sz w:val="24"/>
          <w:szCs w:val="24"/>
        </w:rPr>
        <w:t xml:space="preserve">Исчерпывающий перечень оснований для </w:t>
      </w:r>
      <w:bookmarkEnd w:id="3"/>
      <w:r w:rsidRPr="00596BAF">
        <w:rPr>
          <w:rFonts w:cstheme="majorBidi"/>
          <w:sz w:val="24"/>
          <w:szCs w:val="24"/>
        </w:rPr>
        <w:t>отказа в предоставлении услуги</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11.1. Наличие противоречивых сведений в Заявлении и приложенных к нему документах;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11.3. Несоответствие документов, представляемых Заявителем, по форме или содержанию требованиям законодательства Российской Федерации;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11.4. Запрос подан неуполномоченным лицом. Решение об отказе в предоставлении муниципальной услуги оформляется по форме согласно Приложению № 4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11.5. Запрет на осуществление земляных работ на отдельных категориях земельных участков в случаях, установленных нормативными правовыми актами Российской Федерации.</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lastRenderedPageBreak/>
        <w:t>11.6. Отказ в предоставлении услуги, не препятствует повторному обращению заявителя в Уполномоченный орган.</w:t>
      </w:r>
    </w:p>
    <w:p w:rsidR="00E87BE5" w:rsidRPr="00596BAF" w:rsidRDefault="00E87BE5" w:rsidP="00E87BE5">
      <w:pPr>
        <w:ind w:firstLine="709"/>
        <w:contextualSpacing/>
        <w:jc w:val="both"/>
        <w:rPr>
          <w:rFonts w:cstheme="majorBidi"/>
          <w:sz w:val="24"/>
          <w:szCs w:val="24"/>
        </w:rPr>
      </w:pPr>
    </w:p>
    <w:p w:rsidR="00E87BE5" w:rsidRPr="00596BAF" w:rsidRDefault="00E87BE5" w:rsidP="00E87BE5">
      <w:pPr>
        <w:ind w:firstLine="709"/>
        <w:contextualSpacing/>
        <w:jc w:val="center"/>
        <w:rPr>
          <w:rFonts w:cstheme="majorBidi"/>
          <w:sz w:val="24"/>
          <w:szCs w:val="24"/>
        </w:rPr>
      </w:pPr>
      <w:r w:rsidRPr="00596BAF">
        <w:rPr>
          <w:rFonts w:cstheme="majorBidi"/>
          <w:sz w:val="24"/>
          <w:szCs w:val="24"/>
        </w:rPr>
        <w:t>12. Порядок, размер и основания взимания государственной пошлины или иной оплаты, взимаемой за предоставление муниципальной услуги</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12.1. </w:t>
      </w:r>
      <w:r w:rsidRPr="00596BAF">
        <w:rPr>
          <w:rFonts w:cstheme="majorBidi"/>
          <w:sz w:val="24"/>
          <w:szCs w:val="24"/>
          <w:lang w:eastAsia="ru-RU"/>
        </w:rPr>
        <w:t xml:space="preserve">Муниципальная услуга предоставляется бесплатно. </w:t>
      </w:r>
    </w:p>
    <w:p w:rsidR="00E87BE5" w:rsidRPr="00596BAF" w:rsidRDefault="00E87BE5" w:rsidP="00E87BE5">
      <w:pPr>
        <w:ind w:firstLine="709"/>
        <w:contextualSpacing/>
        <w:jc w:val="both"/>
        <w:rPr>
          <w:rFonts w:cstheme="majorBidi"/>
          <w:sz w:val="24"/>
          <w:szCs w:val="24"/>
        </w:rPr>
      </w:pPr>
    </w:p>
    <w:p w:rsidR="00E87BE5" w:rsidRPr="00596BAF" w:rsidRDefault="00E87BE5" w:rsidP="00E87BE5">
      <w:pPr>
        <w:ind w:firstLine="709"/>
        <w:contextualSpacing/>
        <w:jc w:val="center"/>
        <w:rPr>
          <w:rFonts w:cstheme="majorBidi"/>
          <w:sz w:val="24"/>
          <w:szCs w:val="24"/>
        </w:rPr>
      </w:pPr>
      <w:r w:rsidRPr="00596BAF">
        <w:rPr>
          <w:rFonts w:cstheme="majorBidi"/>
          <w:sz w:val="24"/>
          <w:szCs w:val="24"/>
        </w:rPr>
        <w:t>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rsidR="00E87BE5" w:rsidRPr="00596BAF" w:rsidRDefault="00E87BE5" w:rsidP="00E87BE5">
      <w:pPr>
        <w:ind w:firstLine="709"/>
        <w:contextualSpacing/>
        <w:jc w:val="both"/>
        <w:rPr>
          <w:rFonts w:cstheme="majorBidi"/>
          <w:sz w:val="24"/>
          <w:szCs w:val="24"/>
        </w:rPr>
      </w:pPr>
    </w:p>
    <w:p w:rsidR="00E87BE5" w:rsidRPr="00596BAF" w:rsidRDefault="00E87BE5" w:rsidP="00E87BE5">
      <w:pPr>
        <w:ind w:firstLine="709"/>
        <w:contextualSpacing/>
        <w:jc w:val="center"/>
        <w:rPr>
          <w:rFonts w:cstheme="majorBidi"/>
          <w:sz w:val="24"/>
          <w:szCs w:val="24"/>
        </w:rPr>
      </w:pPr>
      <w:r w:rsidRPr="00596BAF">
        <w:rPr>
          <w:rFonts w:cstheme="majorBidi"/>
          <w:sz w:val="24"/>
          <w:szCs w:val="24"/>
        </w:rPr>
        <w:t>14. Срок регистрации запроса Заявителя о предоставлении муниципальной услуги, в том числе в электронной форме</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rsidR="00E87BE5" w:rsidRPr="00596BAF" w:rsidRDefault="00E87BE5" w:rsidP="00E87BE5">
      <w:pPr>
        <w:ind w:firstLine="709"/>
        <w:contextualSpacing/>
        <w:jc w:val="both"/>
        <w:rPr>
          <w:rFonts w:cstheme="majorBidi"/>
          <w:sz w:val="24"/>
          <w:szCs w:val="24"/>
        </w:rPr>
      </w:pPr>
    </w:p>
    <w:p w:rsidR="00E87BE5" w:rsidRPr="00596BAF" w:rsidRDefault="00E87BE5" w:rsidP="00E87BE5">
      <w:pPr>
        <w:ind w:firstLine="709"/>
        <w:contextualSpacing/>
        <w:jc w:val="center"/>
        <w:rPr>
          <w:rFonts w:cstheme="majorBidi"/>
          <w:sz w:val="24"/>
          <w:szCs w:val="24"/>
        </w:rPr>
      </w:pPr>
      <w:r w:rsidRPr="00596BAF">
        <w:rPr>
          <w:rFonts w:cstheme="majorBidi"/>
          <w:sz w:val="24"/>
          <w:szCs w:val="24"/>
        </w:rPr>
        <w:t>15. Требования к помещениям, в которых предоставляется муниципальная услуга</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15.4. Центральный вход в здание Уполномоченного органа должен быть оборудован информационной табличкой (вывеской), содержащей информацию:</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а) наименование;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б) местонахождение и юридический адрес, режим работы;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в) график приема;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г) номера телефонов для справок.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15.6. Помещения, в которых предоставляется муниципальная услуга, оснащаются: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а) противопожарной системой и средствами пожаротушения, системой оповещения о </w:t>
      </w:r>
      <w:r w:rsidRPr="00596BAF">
        <w:rPr>
          <w:rFonts w:cstheme="majorBidi"/>
          <w:sz w:val="24"/>
          <w:szCs w:val="24"/>
        </w:rPr>
        <w:lastRenderedPageBreak/>
        <w:t xml:space="preserve">возникновении чрезвычайной ситуации, средствами оказания первой медицинской помощи;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б) туалетными комнатами для посетителей.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15.9. Места для заполнения Заявлений оборудуются стульями, столами (стойками), бланками Заявлений, письменными принадлежностями.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15.10. Места приема Заявителей оборудуются информационными табличками (вывесками) с указанием: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а) номера кабинета и наименования отдела;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б) фамилии, имени и отчества (последнее – при наличии), должности ответственного лица за прием документов;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в) графика приема Заявителей.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15.13. При предоставлении муниципальной услуги инвалидам обеспечиваются: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а) возможность беспрепятственного доступа к объекту (зданию, помещению), в котором предоставляется муниципальная услуга;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в) сопровождение инвалидов, имеющих стойкие расстройства функции зрения и самостоятельного передвижения;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е) допуск сурдопереводчика и тифлосурдопереводчика;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з) оказание инвалидам помощи в преодолении барьеров, мешающих получению ими муниципальной услуги наравне с другими лицами. </w:t>
      </w:r>
    </w:p>
    <w:p w:rsidR="00E87BE5" w:rsidRPr="00596BAF" w:rsidRDefault="00E87BE5" w:rsidP="00E87BE5">
      <w:pPr>
        <w:ind w:firstLine="709"/>
        <w:contextualSpacing/>
        <w:jc w:val="both"/>
        <w:rPr>
          <w:rFonts w:cstheme="majorBidi"/>
          <w:sz w:val="24"/>
          <w:szCs w:val="24"/>
        </w:rPr>
      </w:pPr>
    </w:p>
    <w:p w:rsidR="00E87BE5" w:rsidRPr="00596BAF" w:rsidRDefault="00E87BE5" w:rsidP="00E87BE5">
      <w:pPr>
        <w:ind w:firstLine="709"/>
        <w:contextualSpacing/>
        <w:jc w:val="center"/>
        <w:rPr>
          <w:rFonts w:cstheme="majorBidi"/>
          <w:sz w:val="24"/>
          <w:szCs w:val="24"/>
        </w:rPr>
      </w:pPr>
      <w:r w:rsidRPr="00596BAF">
        <w:rPr>
          <w:rFonts w:cstheme="majorBidi"/>
          <w:sz w:val="24"/>
          <w:szCs w:val="24"/>
        </w:rPr>
        <w:t>16. Показатели качества и доступности муниципальной услуги</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16.1. Основными показателями доступности предоставления муниципальной услуги являются: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б) возможность получения Заявителем уведомлений о предоставлении муниципальной услуги с помощью Единого портала;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lastRenderedPageBreak/>
        <w:t>г) доступность личного обращения за предоставлением муниципальной услуги, в том числе для маломобильных групп населения.</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16.2. Основными показателями качества предоставления муниципальной услуги являются: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б) минимально возможное количество взаимодействий Заявителя с должностными лицами, участвующими в предоставлении муниципальной услуги;</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в) отсутствие обоснованных жалоб на действия (бездействие) сотрудников и их некорректное (невнимательное) отношение к Заявителям;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г) отсутствие нарушений установленных сроков в процессе предоставления муниципальной услуги;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rsidR="00E87BE5" w:rsidRPr="00596BAF" w:rsidRDefault="00E87BE5" w:rsidP="00E87BE5">
      <w:pPr>
        <w:ind w:firstLine="709"/>
        <w:contextualSpacing/>
        <w:jc w:val="both"/>
        <w:rPr>
          <w:rFonts w:cstheme="majorBidi"/>
          <w:sz w:val="24"/>
          <w:szCs w:val="24"/>
        </w:rPr>
      </w:pPr>
    </w:p>
    <w:p w:rsidR="00E87BE5" w:rsidRPr="00596BAF" w:rsidRDefault="00E87BE5" w:rsidP="00E87BE5">
      <w:pPr>
        <w:ind w:firstLine="709"/>
        <w:contextualSpacing/>
        <w:jc w:val="center"/>
        <w:rPr>
          <w:rFonts w:cstheme="majorBidi"/>
          <w:sz w:val="24"/>
          <w:szCs w:val="24"/>
        </w:rPr>
      </w:pPr>
      <w:r w:rsidRPr="00596BAF">
        <w:rPr>
          <w:rFonts w:cstheme="majorBidi"/>
          <w:sz w:val="24"/>
          <w:szCs w:val="24"/>
        </w:rPr>
        <w:t>17. Иные требования к предоставлению муниципальной услуги</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17.1.1. Услуги, необходимые и обязательные для предоставления муниципальной услуги, отсутствуют.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17.1.2. При предоставлении муниципальной услуги запрещается требовать от Заявителя:</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Самарской области,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Уполномоченный орган по собственной инициативе;</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в)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г)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либо в предоставлении муниципальной услуги, за исключением следующих случаев:</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1) изменение требований нормативных правовых актов, касающихся предоставления муниципальной услуги, после первоначальной подачи Заявления;</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w:t>
      </w:r>
      <w:r w:rsidRPr="00596BAF">
        <w:rPr>
          <w:rFonts w:cstheme="majorBidi"/>
          <w:sz w:val="24"/>
          <w:szCs w:val="24"/>
        </w:rPr>
        <w:lastRenderedPageBreak/>
        <w:t xml:space="preserve">документов;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д) предоставления на бумажном носителе документов и информации, электронные образы которых ранее были заверены в соответствие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E87BE5" w:rsidRPr="00596BAF" w:rsidRDefault="00E87BE5" w:rsidP="00E87BE5">
      <w:pPr>
        <w:ind w:firstLine="709"/>
        <w:jc w:val="center"/>
        <w:rPr>
          <w:rFonts w:cstheme="majorBidi"/>
          <w:b/>
          <w:bCs/>
          <w:sz w:val="24"/>
          <w:szCs w:val="24"/>
        </w:rPr>
      </w:pPr>
    </w:p>
    <w:p w:rsidR="00E87BE5" w:rsidRPr="00596BAF" w:rsidRDefault="00E87BE5" w:rsidP="00E87BE5">
      <w:pPr>
        <w:ind w:firstLine="709"/>
        <w:jc w:val="center"/>
        <w:rPr>
          <w:rFonts w:cstheme="majorBidi"/>
          <w:b/>
          <w:bCs/>
          <w:sz w:val="24"/>
          <w:szCs w:val="24"/>
        </w:rPr>
      </w:pPr>
      <w:r w:rsidRPr="00596BAF">
        <w:rPr>
          <w:rFonts w:cstheme="majorBidi"/>
          <w:b/>
          <w:bCs/>
          <w:sz w:val="24"/>
          <w:szCs w:val="24"/>
        </w:rPr>
        <w:t>Раздел III. Состав, последовательность и сроки выполнения административных процедур.</w:t>
      </w:r>
    </w:p>
    <w:p w:rsidR="00E87BE5" w:rsidRPr="00596BAF" w:rsidRDefault="00E87BE5" w:rsidP="00E87BE5">
      <w:pPr>
        <w:ind w:firstLine="709"/>
        <w:jc w:val="both"/>
        <w:rPr>
          <w:rFonts w:cstheme="majorBidi"/>
          <w:sz w:val="24"/>
          <w:szCs w:val="24"/>
        </w:rPr>
      </w:pPr>
    </w:p>
    <w:p w:rsidR="00E87BE5" w:rsidRPr="00596BAF" w:rsidRDefault="00E87BE5" w:rsidP="00E87BE5">
      <w:pPr>
        <w:ind w:firstLine="709"/>
        <w:contextualSpacing/>
        <w:jc w:val="center"/>
        <w:rPr>
          <w:rFonts w:cstheme="majorBidi"/>
          <w:sz w:val="24"/>
          <w:szCs w:val="24"/>
        </w:rPr>
      </w:pPr>
      <w:r w:rsidRPr="00596BAF">
        <w:rPr>
          <w:rFonts w:cstheme="majorBidi"/>
          <w:sz w:val="24"/>
          <w:szCs w:val="24"/>
        </w:rPr>
        <w:t>18. Исчерпывающий перечень административных процедур</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18.1. Предоставление муниципальной услуги включает в себя следующие административные процедуры: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а) прием, проверка документов и регистрация Заявления;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в) подготовка акта обследования;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г) рассмотрение документов и сведений;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д) принятие решения;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е) выдача результата</w:t>
      </w:r>
      <w:r w:rsidRPr="00596BAF">
        <w:rPr>
          <w:rFonts w:asciiTheme="majorBidi" w:hAnsiTheme="majorBidi" w:cstheme="majorBidi"/>
          <w:sz w:val="24"/>
          <w:szCs w:val="24"/>
        </w:rPr>
        <w:t>.</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Способом фиксации результата административной процедуры является регистрация межведомственных запросов.</w:t>
      </w:r>
    </w:p>
    <w:p w:rsidR="00E87BE5" w:rsidRPr="00596BAF" w:rsidRDefault="00E87BE5" w:rsidP="00E87BE5">
      <w:pPr>
        <w:ind w:firstLine="709"/>
        <w:contextualSpacing/>
        <w:jc w:val="both"/>
        <w:rPr>
          <w:rFonts w:cstheme="majorBidi"/>
          <w:sz w:val="24"/>
          <w:szCs w:val="24"/>
        </w:rPr>
      </w:pPr>
    </w:p>
    <w:p w:rsidR="00E87BE5" w:rsidRPr="00596BAF" w:rsidRDefault="00E87BE5" w:rsidP="00E87BE5">
      <w:pPr>
        <w:ind w:firstLine="709"/>
        <w:contextualSpacing/>
        <w:jc w:val="center"/>
        <w:rPr>
          <w:rFonts w:cstheme="majorBidi"/>
          <w:sz w:val="24"/>
          <w:szCs w:val="24"/>
        </w:rPr>
      </w:pPr>
      <w:r w:rsidRPr="00596BAF">
        <w:rPr>
          <w:rFonts w:cstheme="majorBidi"/>
          <w:sz w:val="24"/>
          <w:szCs w:val="24"/>
        </w:rPr>
        <w:t>19. Перечень административных процедур (действий) при предоставлении муниципальной услуги услуг в электронной форме</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19.1. При предоставлении муниципальной услуги в электронной форме Заявителю обеспечиваются: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а) получение информации о порядке и сроках предоставления муниципальной услуги;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б) формирование Заявления;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в) прием и регистрация Уполномоченным органом Заявления и иных документов, необходимых для предоставления муниципальной услуги;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г) получение результата предоставления муниципальной услуги;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д) получение сведений о ходе рассмотрения Заявления;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lastRenderedPageBreak/>
        <w:t xml:space="preserve">е) осуществление оценки качества предоставления муниципальной услуги;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rsidR="00E87BE5" w:rsidRPr="00596BAF" w:rsidRDefault="00E87BE5" w:rsidP="00E87BE5">
      <w:pPr>
        <w:ind w:firstLine="709"/>
        <w:contextualSpacing/>
        <w:jc w:val="both"/>
        <w:rPr>
          <w:rFonts w:cstheme="majorBidi"/>
          <w:sz w:val="24"/>
          <w:szCs w:val="24"/>
        </w:rPr>
      </w:pPr>
    </w:p>
    <w:p w:rsidR="00E87BE5" w:rsidRPr="00596BAF" w:rsidRDefault="00E87BE5" w:rsidP="00E87BE5">
      <w:pPr>
        <w:ind w:firstLine="709"/>
        <w:contextualSpacing/>
        <w:jc w:val="center"/>
        <w:rPr>
          <w:rFonts w:cstheme="majorBidi"/>
          <w:sz w:val="24"/>
          <w:szCs w:val="24"/>
        </w:rPr>
      </w:pPr>
      <w:r w:rsidRPr="00596BAF">
        <w:rPr>
          <w:rFonts w:cstheme="majorBidi"/>
          <w:sz w:val="24"/>
          <w:szCs w:val="24"/>
        </w:rPr>
        <w:t>20. Порядок осуществления административных процедур (действий) в электронной форме</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20.1. Формирование Заявления.</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б) возможность печати на бумажном носителе копии электронной формы Заявления;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д) возможность вернуться на любой из этапов заполнения электронной формы Заявления без потери ранее введенной информации;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20.2. Уполномоченный орган обеспечивает в сроки, указанные в пунктах 14.1-14.2 настоящего Административного регламента: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проверяет наличие электронных Заявлений, направленных посредством Единого портала, с периодичностью не реже 2 раз в день;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рассматривает поступившие Заявления и приложенные электронные образы документов (документы);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производит действия в соответствии с пунктом 18.1 настоящего Административного регламента.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20.4. Заявителю в качестве результата предоставления муниципальной услуги обеспечивается возможность получения документа: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20.4.1. Выдача Заявителю результата предоставления муниципальной услуги через МФЦ.</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lastRenderedPageBreak/>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rsidR="00E87BE5" w:rsidRPr="00596BAF" w:rsidRDefault="00E87BE5" w:rsidP="00E87BE5">
      <w:pPr>
        <w:ind w:firstLine="709"/>
        <w:contextualSpacing/>
        <w:jc w:val="both"/>
        <w:rPr>
          <w:rFonts w:cstheme="majorBidi"/>
          <w:sz w:val="24"/>
          <w:szCs w:val="24"/>
        </w:rPr>
      </w:pPr>
      <w:bookmarkStart w:id="4" w:name="_Hlk129252998"/>
      <w:r w:rsidRPr="00596BAF">
        <w:rPr>
          <w:rFonts w:cstheme="majorBidi"/>
          <w:sz w:val="24"/>
          <w:szCs w:val="24"/>
        </w:rPr>
        <w:t xml:space="preserve">б) проверяет полномочия представителя (в случае обращения представителя);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в) определяет статус исполнения Заявления Заявителя в ГИС;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г) выдает документы Заявителю, при необходимости запрашивает у Заявителя подписи за каждый выданный документ;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д) запрашивает согласие Заявителя на участие в смс-опросе для оценки качества предоставленных услуг МФЦ. </w:t>
      </w:r>
    </w:p>
    <w:bookmarkEnd w:id="4"/>
    <w:p w:rsidR="00E87BE5" w:rsidRPr="00596BAF" w:rsidRDefault="00E87BE5" w:rsidP="00E87BE5">
      <w:pPr>
        <w:ind w:firstLine="709"/>
        <w:contextualSpacing/>
        <w:jc w:val="both"/>
        <w:rPr>
          <w:rFonts w:cstheme="majorBidi"/>
          <w:sz w:val="24"/>
          <w:szCs w:val="24"/>
        </w:rPr>
      </w:pPr>
      <w:r w:rsidRPr="00596BAF">
        <w:rPr>
          <w:rFonts w:cstheme="majorBidi"/>
          <w:sz w:val="24"/>
          <w:szCs w:val="24"/>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rsidR="00E87BE5" w:rsidRPr="00596BAF" w:rsidRDefault="00E87BE5" w:rsidP="00E87BE5">
      <w:pPr>
        <w:ind w:firstLine="709"/>
        <w:contextualSpacing/>
        <w:jc w:val="both"/>
        <w:rPr>
          <w:rFonts w:cstheme="majorBidi"/>
          <w:sz w:val="24"/>
          <w:szCs w:val="24"/>
        </w:rPr>
      </w:pPr>
    </w:p>
    <w:p w:rsidR="00E87BE5" w:rsidRPr="00596BAF" w:rsidRDefault="00E87BE5" w:rsidP="00E87BE5">
      <w:pPr>
        <w:ind w:firstLine="709"/>
        <w:jc w:val="center"/>
        <w:rPr>
          <w:rFonts w:cstheme="majorBidi"/>
          <w:b/>
          <w:bCs/>
          <w:sz w:val="24"/>
          <w:szCs w:val="24"/>
        </w:rPr>
      </w:pPr>
      <w:r w:rsidRPr="00596BAF">
        <w:rPr>
          <w:rFonts w:cstheme="majorBidi"/>
          <w:b/>
          <w:bCs/>
          <w:sz w:val="24"/>
          <w:szCs w:val="24"/>
        </w:rPr>
        <w:t xml:space="preserve">Раздел IV. Формы контроля за исполнением Административного регламента </w:t>
      </w:r>
    </w:p>
    <w:p w:rsidR="00E87BE5" w:rsidRPr="00596BAF" w:rsidRDefault="00E87BE5" w:rsidP="00E87BE5">
      <w:pPr>
        <w:ind w:firstLine="709"/>
        <w:jc w:val="center"/>
        <w:rPr>
          <w:rFonts w:cstheme="majorBidi"/>
          <w:sz w:val="24"/>
          <w:szCs w:val="24"/>
        </w:rPr>
      </w:pPr>
      <w:r w:rsidRPr="00596BAF">
        <w:rPr>
          <w:rFonts w:cstheme="majorBidi"/>
          <w:sz w:val="24"/>
          <w:szCs w:val="24"/>
        </w:rPr>
        <w:t>21.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а) решений о предоставлении (об отказе в предоставлении) муниципальной услуги;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б) выявления и устранения нарушений прав граждан;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rsidR="00E87BE5" w:rsidRPr="00596BAF" w:rsidRDefault="00E87BE5" w:rsidP="00E87BE5">
      <w:pPr>
        <w:ind w:firstLine="709"/>
        <w:contextualSpacing/>
        <w:jc w:val="center"/>
        <w:rPr>
          <w:rFonts w:cstheme="majorBidi"/>
          <w:sz w:val="24"/>
          <w:szCs w:val="24"/>
        </w:rPr>
      </w:pPr>
      <w:r w:rsidRPr="00596BAF">
        <w:rPr>
          <w:rFonts w:cstheme="majorBidi"/>
          <w:sz w:val="24"/>
          <w:szCs w:val="24"/>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соблюдение сроков предоставления муниципальной услуги;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соблюдение положений настоящего Административного регламента;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правильность и обоснованность принятого решения об отказе в предоставлении муниципальной услуги.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22.3. Основанием для проведения внеплановых проверок являются: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б) обращения граждан и юридических лиц на нарушения законодательства, в том числе на качество предоставления муниципальной услуги.</w:t>
      </w:r>
    </w:p>
    <w:p w:rsidR="00E87BE5" w:rsidRPr="00596BAF" w:rsidRDefault="00E87BE5" w:rsidP="00E87BE5">
      <w:pPr>
        <w:ind w:firstLine="709"/>
        <w:contextualSpacing/>
        <w:jc w:val="center"/>
        <w:rPr>
          <w:rFonts w:cstheme="majorBidi"/>
          <w:sz w:val="24"/>
          <w:szCs w:val="24"/>
        </w:rPr>
      </w:pPr>
      <w:r w:rsidRPr="00596BAF">
        <w:rPr>
          <w:rFonts w:cstheme="majorBidi"/>
          <w:sz w:val="24"/>
          <w:szCs w:val="24"/>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rsidR="00E87BE5" w:rsidRPr="00596BAF" w:rsidRDefault="00E87BE5" w:rsidP="00E87BE5">
      <w:pPr>
        <w:ind w:firstLine="709"/>
        <w:contextualSpacing/>
        <w:jc w:val="center"/>
        <w:rPr>
          <w:rFonts w:cstheme="majorBidi"/>
          <w:sz w:val="24"/>
          <w:szCs w:val="24"/>
        </w:rPr>
      </w:pPr>
      <w:r w:rsidRPr="00596BAF">
        <w:rPr>
          <w:rFonts w:cstheme="majorBidi"/>
          <w:sz w:val="24"/>
          <w:szCs w:val="24"/>
        </w:rPr>
        <w:t>24. Требования к порядку и формам контроля за предоставлением муниципальной услуги, в том числе со стороны граждан, их объединений и организаций</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а) направлять замечания и предложения по улучшению доступности и качества предоставления муниципальной услуги;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б) вносить предложения о мерах по устранению нарушений настоящего Административного регламента.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lastRenderedPageBreak/>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rsidR="00E87BE5" w:rsidRPr="00596BAF" w:rsidRDefault="00E87BE5" w:rsidP="00E87BE5">
      <w:pPr>
        <w:ind w:firstLine="709"/>
        <w:contextualSpacing/>
        <w:jc w:val="both"/>
        <w:rPr>
          <w:rFonts w:cstheme="majorBidi"/>
          <w:sz w:val="24"/>
          <w:szCs w:val="24"/>
        </w:rPr>
      </w:pPr>
    </w:p>
    <w:p w:rsidR="00E87BE5" w:rsidRPr="00596BAF" w:rsidRDefault="00E87BE5" w:rsidP="00E87BE5">
      <w:pPr>
        <w:ind w:firstLine="709"/>
        <w:jc w:val="center"/>
        <w:rPr>
          <w:rFonts w:cstheme="majorBidi"/>
          <w:b/>
          <w:bCs/>
          <w:sz w:val="24"/>
          <w:szCs w:val="24"/>
        </w:rPr>
      </w:pPr>
      <w:r w:rsidRPr="00596BAF">
        <w:rPr>
          <w:rFonts w:cstheme="majorBidi"/>
          <w:b/>
          <w:bCs/>
          <w:sz w:val="24"/>
          <w:szCs w:val="24"/>
        </w:rPr>
        <w:t>Раздел 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rsidR="00E87BE5" w:rsidRPr="00596BAF" w:rsidRDefault="00E87BE5" w:rsidP="00E87BE5">
      <w:pPr>
        <w:ind w:firstLine="709"/>
        <w:contextualSpacing/>
        <w:jc w:val="center"/>
        <w:rPr>
          <w:rFonts w:cstheme="majorBidi"/>
          <w:sz w:val="24"/>
          <w:szCs w:val="24"/>
        </w:rPr>
      </w:pPr>
      <w:r w:rsidRPr="00596BAF">
        <w:rPr>
          <w:rFonts w:cstheme="majorBidi"/>
          <w:sz w:val="24"/>
          <w:szCs w:val="24"/>
        </w:rPr>
        <w:t>25. Право Заявителя на обжалование</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rsidR="00E87BE5" w:rsidRPr="00596BAF" w:rsidRDefault="00E87BE5" w:rsidP="00E87BE5">
      <w:pPr>
        <w:ind w:firstLine="709"/>
        <w:contextualSpacing/>
        <w:jc w:val="center"/>
        <w:rPr>
          <w:rFonts w:cstheme="majorBidi"/>
          <w:sz w:val="24"/>
          <w:szCs w:val="24"/>
        </w:rPr>
      </w:pPr>
      <w:r w:rsidRPr="00596BAF">
        <w:rPr>
          <w:rFonts w:cstheme="majorBidi"/>
          <w:sz w:val="24"/>
          <w:szCs w:val="24"/>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б) к руководителю МФЦ – на решения и действия (бездействие) работника МФЦ;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в) к учредителю МФЦ – на решение и действия (бездействие) МФЦ; </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26.2. В Уполномоченном органе, МФЦ, у учредителя МФЦ определяются уполномоченные на рассмотрение жалоб должностные лица. </w:t>
      </w:r>
    </w:p>
    <w:p w:rsidR="00E87BE5" w:rsidRPr="00596BAF" w:rsidRDefault="00E87BE5" w:rsidP="00E87BE5">
      <w:pPr>
        <w:ind w:firstLine="709"/>
        <w:contextualSpacing/>
        <w:jc w:val="center"/>
        <w:rPr>
          <w:rFonts w:cstheme="majorBidi"/>
          <w:sz w:val="24"/>
          <w:szCs w:val="24"/>
        </w:rPr>
      </w:pPr>
      <w:r w:rsidRPr="00596BAF">
        <w:rPr>
          <w:rFonts w:cstheme="majorBidi"/>
          <w:sz w:val="24"/>
          <w:szCs w:val="24"/>
        </w:rPr>
        <w:t>27. Способы информирования Заявителей о порядке подачи и рассмотрения жалобы, в том числе с использованием Единого портала.</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rsidR="00E87BE5" w:rsidRPr="00596BAF" w:rsidRDefault="00E87BE5" w:rsidP="00E87BE5">
      <w:pPr>
        <w:ind w:firstLine="709"/>
        <w:contextualSpacing/>
        <w:jc w:val="center"/>
        <w:rPr>
          <w:rFonts w:cstheme="majorBidi"/>
          <w:sz w:val="24"/>
          <w:szCs w:val="24"/>
        </w:rPr>
      </w:pPr>
      <w:r w:rsidRPr="00596BAF">
        <w:rPr>
          <w:rFonts w:cstheme="majorBidi"/>
          <w:sz w:val="24"/>
          <w:szCs w:val="24"/>
        </w:rPr>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E87BE5" w:rsidRPr="00596BAF" w:rsidRDefault="00E87BE5" w:rsidP="00E87BE5">
      <w:pPr>
        <w:ind w:firstLine="709"/>
        <w:contextualSpacing/>
        <w:jc w:val="both"/>
        <w:rPr>
          <w:rFonts w:cstheme="majorBidi"/>
          <w:sz w:val="24"/>
          <w:szCs w:val="24"/>
        </w:rPr>
      </w:pPr>
      <w:r w:rsidRPr="00596BAF">
        <w:rPr>
          <w:rFonts w:cstheme="majorBidi"/>
          <w:sz w:val="24"/>
          <w:szCs w:val="24"/>
        </w:rPr>
        <w:t xml:space="preserve">28.1.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 210-ФЗ, постановлением Правительства Российской Федерации № 1198. </w:t>
      </w:r>
    </w:p>
    <w:p w:rsidR="00E87BE5" w:rsidRPr="00596BAF" w:rsidRDefault="00E87BE5" w:rsidP="00E87BE5">
      <w:pPr>
        <w:ind w:firstLine="709"/>
        <w:jc w:val="both"/>
        <w:rPr>
          <w:rFonts w:cstheme="majorBidi"/>
          <w:sz w:val="24"/>
          <w:szCs w:val="24"/>
        </w:rPr>
      </w:pPr>
    </w:p>
    <w:p w:rsidR="00F229F7" w:rsidRPr="00596BAF" w:rsidRDefault="00F229F7" w:rsidP="00E87BE5">
      <w:pPr>
        <w:ind w:firstLine="709"/>
        <w:jc w:val="both"/>
        <w:rPr>
          <w:rFonts w:cstheme="majorBidi"/>
          <w:sz w:val="24"/>
          <w:szCs w:val="24"/>
        </w:rPr>
      </w:pPr>
    </w:p>
    <w:p w:rsidR="00F229F7" w:rsidRPr="00596BAF" w:rsidRDefault="00F229F7" w:rsidP="00E87BE5">
      <w:pPr>
        <w:ind w:firstLine="709"/>
        <w:jc w:val="both"/>
        <w:rPr>
          <w:rFonts w:cstheme="majorBidi"/>
          <w:sz w:val="24"/>
          <w:szCs w:val="24"/>
        </w:rPr>
      </w:pPr>
    </w:p>
    <w:p w:rsidR="00F229F7" w:rsidRDefault="00F229F7" w:rsidP="00E87BE5">
      <w:pPr>
        <w:ind w:firstLine="709"/>
        <w:jc w:val="both"/>
        <w:rPr>
          <w:rFonts w:cstheme="majorBidi"/>
          <w:sz w:val="24"/>
          <w:szCs w:val="24"/>
        </w:rPr>
      </w:pPr>
    </w:p>
    <w:p w:rsidR="00596BAF" w:rsidRDefault="00596BAF" w:rsidP="00E87BE5">
      <w:pPr>
        <w:ind w:firstLine="709"/>
        <w:jc w:val="both"/>
        <w:rPr>
          <w:rFonts w:cstheme="majorBidi"/>
          <w:sz w:val="24"/>
          <w:szCs w:val="24"/>
        </w:rPr>
      </w:pPr>
    </w:p>
    <w:p w:rsidR="00596BAF" w:rsidRDefault="00596BAF" w:rsidP="00E87BE5">
      <w:pPr>
        <w:ind w:firstLine="709"/>
        <w:jc w:val="both"/>
        <w:rPr>
          <w:rFonts w:cstheme="majorBidi"/>
          <w:sz w:val="24"/>
          <w:szCs w:val="24"/>
        </w:rPr>
      </w:pPr>
    </w:p>
    <w:p w:rsidR="00596BAF" w:rsidRDefault="00596BAF" w:rsidP="00E87BE5">
      <w:pPr>
        <w:ind w:firstLine="709"/>
        <w:jc w:val="both"/>
        <w:rPr>
          <w:rFonts w:cstheme="majorBidi"/>
          <w:sz w:val="24"/>
          <w:szCs w:val="24"/>
        </w:rPr>
      </w:pPr>
    </w:p>
    <w:p w:rsidR="00596BAF" w:rsidRDefault="00596BAF" w:rsidP="00E87BE5">
      <w:pPr>
        <w:ind w:firstLine="709"/>
        <w:jc w:val="both"/>
        <w:rPr>
          <w:rFonts w:cstheme="majorBidi"/>
          <w:sz w:val="24"/>
          <w:szCs w:val="24"/>
        </w:rPr>
      </w:pPr>
    </w:p>
    <w:p w:rsidR="00596BAF" w:rsidRDefault="00596BAF" w:rsidP="00E87BE5">
      <w:pPr>
        <w:ind w:firstLine="709"/>
        <w:jc w:val="both"/>
        <w:rPr>
          <w:rFonts w:cstheme="majorBidi"/>
          <w:sz w:val="24"/>
          <w:szCs w:val="24"/>
        </w:rPr>
      </w:pPr>
    </w:p>
    <w:p w:rsidR="00596BAF" w:rsidRDefault="00596BAF" w:rsidP="00E87BE5">
      <w:pPr>
        <w:ind w:firstLine="709"/>
        <w:jc w:val="both"/>
        <w:rPr>
          <w:rFonts w:cstheme="majorBidi"/>
          <w:sz w:val="24"/>
          <w:szCs w:val="24"/>
        </w:rPr>
      </w:pPr>
    </w:p>
    <w:p w:rsidR="00596BAF" w:rsidRDefault="00596BAF" w:rsidP="00E87BE5">
      <w:pPr>
        <w:ind w:firstLine="709"/>
        <w:jc w:val="both"/>
        <w:rPr>
          <w:rFonts w:cstheme="majorBidi"/>
          <w:sz w:val="24"/>
          <w:szCs w:val="24"/>
        </w:rPr>
      </w:pPr>
    </w:p>
    <w:p w:rsidR="00596BAF" w:rsidRDefault="00596BAF" w:rsidP="00E87BE5">
      <w:pPr>
        <w:ind w:firstLine="709"/>
        <w:jc w:val="both"/>
        <w:rPr>
          <w:rFonts w:cstheme="majorBidi"/>
          <w:sz w:val="24"/>
          <w:szCs w:val="24"/>
        </w:rPr>
      </w:pPr>
    </w:p>
    <w:p w:rsidR="00596BAF" w:rsidRDefault="00596BAF" w:rsidP="00E87BE5">
      <w:pPr>
        <w:ind w:firstLine="709"/>
        <w:jc w:val="both"/>
        <w:rPr>
          <w:rFonts w:cstheme="majorBidi"/>
          <w:sz w:val="24"/>
          <w:szCs w:val="24"/>
        </w:rPr>
      </w:pPr>
    </w:p>
    <w:p w:rsidR="00596BAF" w:rsidRDefault="00596BAF" w:rsidP="00E87BE5">
      <w:pPr>
        <w:ind w:firstLine="709"/>
        <w:jc w:val="both"/>
        <w:rPr>
          <w:rFonts w:cstheme="majorBidi"/>
          <w:sz w:val="24"/>
          <w:szCs w:val="24"/>
        </w:rPr>
      </w:pPr>
    </w:p>
    <w:p w:rsidR="00596BAF" w:rsidRPr="00596BAF" w:rsidRDefault="00596BAF" w:rsidP="00E87BE5">
      <w:pPr>
        <w:ind w:firstLine="709"/>
        <w:jc w:val="both"/>
        <w:rPr>
          <w:rFonts w:cstheme="majorBidi"/>
          <w:sz w:val="24"/>
          <w:szCs w:val="24"/>
        </w:rPr>
      </w:pPr>
    </w:p>
    <w:p w:rsidR="00E87BE5" w:rsidRPr="00596BAF" w:rsidRDefault="00E87BE5" w:rsidP="00E87BE5">
      <w:pPr>
        <w:ind w:firstLine="709"/>
        <w:jc w:val="both"/>
        <w:rPr>
          <w:rFonts w:cstheme="majorBidi"/>
          <w:sz w:val="24"/>
          <w:szCs w:val="24"/>
        </w:rPr>
      </w:pPr>
    </w:p>
    <w:tbl>
      <w:tblPr>
        <w:tblStyle w:val="afc"/>
        <w:tblW w:w="0" w:type="auto"/>
        <w:tblInd w:w="4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4"/>
      </w:tblGrid>
      <w:tr w:rsidR="00E87BE5" w:rsidRPr="00596BAF" w:rsidTr="00B40832">
        <w:tc>
          <w:tcPr>
            <w:tcW w:w="4814" w:type="dxa"/>
          </w:tcPr>
          <w:p w:rsidR="00E87BE5" w:rsidRPr="00596BAF" w:rsidRDefault="00E87BE5" w:rsidP="00B40832">
            <w:pPr>
              <w:widowControl w:val="0"/>
              <w:suppressAutoHyphens/>
              <w:autoSpaceDE w:val="0"/>
              <w:ind w:firstLine="709"/>
              <w:jc w:val="right"/>
              <w:outlineLvl w:val="1"/>
              <w:rPr>
                <w:rFonts w:eastAsia="Calibri" w:cstheme="majorBidi"/>
                <w:lang w:eastAsia="zh-CN"/>
              </w:rPr>
            </w:pPr>
            <w:r w:rsidRPr="00596BAF">
              <w:rPr>
                <w:rFonts w:eastAsia="Calibri" w:cstheme="majorBidi"/>
                <w:lang w:eastAsia="zh-CN"/>
              </w:rPr>
              <w:lastRenderedPageBreak/>
              <w:t>Приложение 1</w:t>
            </w:r>
          </w:p>
          <w:p w:rsidR="00E87BE5" w:rsidRPr="00596BAF" w:rsidRDefault="00E87BE5" w:rsidP="00B40832">
            <w:pPr>
              <w:widowControl w:val="0"/>
              <w:suppressAutoHyphens/>
              <w:autoSpaceDE w:val="0"/>
              <w:ind w:firstLine="709"/>
              <w:jc w:val="right"/>
              <w:rPr>
                <w:rFonts w:eastAsia="Calibri" w:cstheme="majorBidi"/>
                <w:lang w:eastAsia="zh-CN"/>
              </w:rPr>
            </w:pPr>
            <w:r w:rsidRPr="00596BAF">
              <w:rPr>
                <w:rFonts w:eastAsia="Calibri" w:cstheme="majorBidi"/>
                <w:lang w:eastAsia="zh-CN"/>
              </w:rPr>
              <w:t>к Административному регламенту предоставления муниципальной услуги</w:t>
            </w:r>
          </w:p>
          <w:p w:rsidR="00E87BE5" w:rsidRPr="00596BAF" w:rsidRDefault="00E87BE5" w:rsidP="00B40832">
            <w:pPr>
              <w:widowControl w:val="0"/>
              <w:suppressAutoHyphens/>
              <w:autoSpaceDE w:val="0"/>
              <w:jc w:val="both"/>
              <w:outlineLvl w:val="1"/>
              <w:rPr>
                <w:rFonts w:eastAsia="Calibri" w:cstheme="majorBidi"/>
                <w:sz w:val="24"/>
                <w:szCs w:val="24"/>
                <w:lang w:eastAsia="zh-CN"/>
              </w:rPr>
            </w:pPr>
          </w:p>
        </w:tc>
      </w:tr>
    </w:tbl>
    <w:p w:rsidR="00E87BE5" w:rsidRPr="00596BAF" w:rsidRDefault="00E87BE5" w:rsidP="00E87BE5">
      <w:pPr>
        <w:suppressAutoHyphens/>
        <w:ind w:firstLine="709"/>
        <w:jc w:val="both"/>
        <w:outlineLvl w:val="1"/>
        <w:rPr>
          <w:rFonts w:eastAsia="Calibri" w:cstheme="majorBidi"/>
          <w:sz w:val="24"/>
          <w:szCs w:val="24"/>
          <w:lang w:eastAsia="zh-CN"/>
        </w:rPr>
      </w:pPr>
    </w:p>
    <w:p w:rsidR="00E87BE5" w:rsidRPr="00596BAF" w:rsidRDefault="00E87BE5" w:rsidP="00E87BE5">
      <w:pPr>
        <w:suppressAutoHyphens/>
        <w:ind w:firstLine="709"/>
        <w:jc w:val="both"/>
        <w:rPr>
          <w:rFonts w:eastAsia="Calibri" w:cstheme="majorBidi"/>
          <w:sz w:val="24"/>
          <w:szCs w:val="24"/>
          <w:lang w:eastAsia="zh-CN"/>
        </w:rPr>
      </w:pPr>
    </w:p>
    <w:p w:rsidR="00E87BE5" w:rsidRPr="00596BAF" w:rsidRDefault="00E87BE5" w:rsidP="00E87BE5">
      <w:pPr>
        <w:suppressAutoHyphens/>
        <w:ind w:firstLine="709"/>
        <w:jc w:val="center"/>
        <w:rPr>
          <w:rFonts w:cstheme="majorBidi"/>
          <w:b/>
          <w:sz w:val="24"/>
          <w:szCs w:val="24"/>
          <w:lang w:eastAsia="zh-CN"/>
        </w:rPr>
      </w:pPr>
      <w:bookmarkStart w:id="5" w:name="P413"/>
      <w:bookmarkEnd w:id="5"/>
      <w:r w:rsidRPr="00596BAF">
        <w:rPr>
          <w:rFonts w:cstheme="majorBidi"/>
          <w:b/>
          <w:sz w:val="24"/>
          <w:szCs w:val="24"/>
          <w:lang w:eastAsia="zh-CN"/>
        </w:rPr>
        <w:t>ЗАЯВЛЕНИЕ</w:t>
      </w:r>
    </w:p>
    <w:p w:rsidR="00E87BE5" w:rsidRPr="00596BAF" w:rsidRDefault="00E87BE5" w:rsidP="00E87BE5">
      <w:pPr>
        <w:suppressAutoHyphens/>
        <w:ind w:firstLine="709"/>
        <w:jc w:val="center"/>
        <w:rPr>
          <w:rFonts w:cstheme="majorBidi"/>
          <w:sz w:val="24"/>
          <w:szCs w:val="24"/>
          <w:lang w:eastAsia="zh-CN"/>
        </w:rPr>
      </w:pPr>
    </w:p>
    <w:p w:rsidR="00E87BE5" w:rsidRPr="00596BAF" w:rsidRDefault="00E87BE5" w:rsidP="00E87BE5">
      <w:pPr>
        <w:suppressAutoHyphens/>
        <w:ind w:firstLine="709"/>
        <w:jc w:val="center"/>
        <w:rPr>
          <w:rFonts w:cstheme="majorBidi"/>
          <w:b/>
          <w:sz w:val="24"/>
          <w:szCs w:val="24"/>
          <w:lang w:eastAsia="zh-CN"/>
        </w:rPr>
      </w:pPr>
      <w:r w:rsidRPr="00596BAF">
        <w:rPr>
          <w:rFonts w:cstheme="majorBidi"/>
          <w:b/>
          <w:sz w:val="24"/>
          <w:szCs w:val="24"/>
          <w:lang w:eastAsia="zh-CN"/>
        </w:rPr>
        <w:t>о выдаче разрешения на осуществление земляных работ на территории муниципального образования</w:t>
      </w:r>
    </w:p>
    <w:p w:rsidR="00E87BE5" w:rsidRPr="00596BAF" w:rsidRDefault="00E87BE5" w:rsidP="00E87BE5">
      <w:pPr>
        <w:suppressAutoHyphens/>
        <w:ind w:firstLine="709"/>
        <w:jc w:val="both"/>
        <w:rPr>
          <w:rFonts w:cstheme="majorBidi"/>
          <w:sz w:val="24"/>
          <w:szCs w:val="24"/>
          <w:lang w:eastAsia="zh-CN"/>
        </w:rPr>
      </w:pPr>
    </w:p>
    <w:p w:rsidR="00E87BE5" w:rsidRPr="00596BAF" w:rsidRDefault="00E87BE5" w:rsidP="00E87BE5">
      <w:pPr>
        <w:suppressAutoHyphens/>
        <w:ind w:left="4820" w:firstLine="709"/>
        <w:jc w:val="both"/>
        <w:rPr>
          <w:rFonts w:cstheme="majorBidi"/>
          <w:sz w:val="24"/>
          <w:szCs w:val="24"/>
          <w:lang w:eastAsia="zh-CN"/>
        </w:rPr>
      </w:pPr>
      <w:r w:rsidRPr="00596BAF">
        <w:rPr>
          <w:rFonts w:cstheme="majorBidi"/>
          <w:sz w:val="24"/>
          <w:szCs w:val="24"/>
          <w:lang w:eastAsia="zh-CN"/>
        </w:rPr>
        <w:t xml:space="preserve">В Администрацию муниципального образования </w:t>
      </w:r>
    </w:p>
    <w:p w:rsidR="00E87BE5" w:rsidRPr="00596BAF" w:rsidRDefault="00E87BE5" w:rsidP="00E87BE5">
      <w:pPr>
        <w:suppressAutoHyphens/>
        <w:ind w:left="4820"/>
        <w:jc w:val="both"/>
        <w:rPr>
          <w:rFonts w:cstheme="majorBidi"/>
          <w:sz w:val="24"/>
          <w:szCs w:val="24"/>
          <w:lang w:eastAsia="zh-CN"/>
        </w:rPr>
      </w:pPr>
      <w:r w:rsidRPr="00596BAF">
        <w:rPr>
          <w:rFonts w:cstheme="majorBidi"/>
          <w:sz w:val="24"/>
          <w:szCs w:val="24"/>
          <w:lang w:eastAsia="zh-CN"/>
        </w:rPr>
        <w:t>от______________________________________________________________________</w:t>
      </w:r>
    </w:p>
    <w:p w:rsidR="00E87BE5" w:rsidRPr="00596BAF" w:rsidRDefault="00E87BE5" w:rsidP="00E87BE5">
      <w:pPr>
        <w:suppressAutoHyphens/>
        <w:ind w:left="4820" w:firstLine="709"/>
        <w:jc w:val="both"/>
        <w:rPr>
          <w:rFonts w:cstheme="majorBidi"/>
          <w:sz w:val="24"/>
          <w:szCs w:val="24"/>
          <w:lang w:eastAsia="zh-CN"/>
        </w:rPr>
      </w:pPr>
      <w:r w:rsidRPr="00596BAF">
        <w:rPr>
          <w:rFonts w:cstheme="majorBidi"/>
          <w:sz w:val="24"/>
          <w:szCs w:val="24"/>
          <w:lang w:eastAsia="zh-CN"/>
        </w:rPr>
        <w:t>(наименование организации, фамилия, имя, отчество физического лица)</w:t>
      </w:r>
    </w:p>
    <w:p w:rsidR="00E87BE5" w:rsidRPr="00596BAF" w:rsidRDefault="00E87BE5" w:rsidP="00E87BE5">
      <w:pPr>
        <w:suppressAutoHyphens/>
        <w:ind w:left="4112" w:firstLine="709"/>
        <w:jc w:val="both"/>
        <w:rPr>
          <w:rFonts w:cstheme="majorBidi"/>
          <w:sz w:val="24"/>
          <w:szCs w:val="24"/>
          <w:lang w:eastAsia="zh-CN"/>
        </w:rPr>
      </w:pPr>
      <w:r w:rsidRPr="00596BAF">
        <w:rPr>
          <w:rFonts w:cstheme="majorBidi"/>
          <w:sz w:val="24"/>
          <w:szCs w:val="24"/>
          <w:lang w:eastAsia="zh-CN"/>
        </w:rPr>
        <w:t xml:space="preserve">Адрес: </w:t>
      </w:r>
    </w:p>
    <w:p w:rsidR="00E87BE5" w:rsidRPr="00596BAF" w:rsidRDefault="00E87BE5" w:rsidP="00E87BE5">
      <w:pPr>
        <w:suppressAutoHyphens/>
        <w:ind w:left="4112" w:firstLine="709"/>
        <w:jc w:val="both"/>
        <w:rPr>
          <w:rFonts w:cstheme="majorBidi"/>
          <w:sz w:val="24"/>
          <w:szCs w:val="24"/>
          <w:lang w:eastAsia="zh-CN"/>
        </w:rPr>
      </w:pPr>
      <w:r w:rsidRPr="00596BAF">
        <w:rPr>
          <w:rFonts w:cstheme="majorBidi"/>
          <w:sz w:val="24"/>
          <w:szCs w:val="24"/>
          <w:lang w:eastAsia="zh-CN"/>
        </w:rPr>
        <w:t xml:space="preserve">Телефон: </w:t>
      </w:r>
    </w:p>
    <w:p w:rsidR="00E87BE5" w:rsidRPr="00596BAF" w:rsidRDefault="00E87BE5" w:rsidP="00E87BE5">
      <w:pPr>
        <w:suppressAutoHyphens/>
        <w:ind w:left="4112" w:firstLine="709"/>
        <w:jc w:val="both"/>
        <w:rPr>
          <w:rFonts w:cstheme="majorBidi"/>
          <w:sz w:val="24"/>
          <w:szCs w:val="24"/>
          <w:lang w:eastAsia="zh-CN"/>
        </w:rPr>
      </w:pPr>
      <w:r w:rsidRPr="00596BAF">
        <w:rPr>
          <w:rFonts w:cstheme="majorBidi"/>
          <w:sz w:val="24"/>
          <w:szCs w:val="24"/>
          <w:lang w:eastAsia="zh-CN"/>
        </w:rPr>
        <w:t xml:space="preserve">ИНН: </w:t>
      </w:r>
    </w:p>
    <w:p w:rsidR="00E87BE5" w:rsidRPr="00596BAF" w:rsidRDefault="00E87BE5" w:rsidP="00E87BE5">
      <w:pPr>
        <w:suppressAutoHyphens/>
        <w:ind w:firstLine="709"/>
        <w:jc w:val="both"/>
        <w:rPr>
          <w:rFonts w:cstheme="majorBidi"/>
          <w:sz w:val="24"/>
          <w:szCs w:val="24"/>
          <w:lang w:eastAsia="zh-CN"/>
        </w:rPr>
      </w:pP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Прошу выдать разрешение на осуществление земляных работ на территории муниципального образования</w:t>
      </w:r>
    </w:p>
    <w:p w:rsidR="00E87BE5" w:rsidRPr="00596BAF" w:rsidRDefault="00E87BE5" w:rsidP="00E87BE5">
      <w:pPr>
        <w:suppressAutoHyphens/>
        <w:ind w:firstLine="709"/>
        <w:contextualSpacing/>
        <w:jc w:val="both"/>
        <w:rPr>
          <w:rFonts w:cstheme="majorBidi"/>
          <w:sz w:val="24"/>
          <w:szCs w:val="24"/>
          <w:lang w:eastAsia="zh-CN"/>
        </w:rPr>
      </w:pPr>
      <w:r w:rsidRPr="00596BAF">
        <w:rPr>
          <w:rFonts w:cstheme="majorBidi"/>
          <w:sz w:val="24"/>
          <w:szCs w:val="24"/>
          <w:lang w:eastAsia="zh-CN"/>
        </w:rPr>
        <w:t>_____________________________________________________________________________________________________________________________________________</w:t>
      </w: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 xml:space="preserve">                                (вид работ)</w:t>
      </w: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Место проведения работ:______________________________________________</w:t>
      </w: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_____________________________________________________________________________________________________________________________________________</w:t>
      </w: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Вид вскрываемого покрытия:___________________________________________</w:t>
      </w: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Сведения об ответственном за осуществление земляных работ:</w:t>
      </w: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Ф.И.О.:_____________________________________________________________</w:t>
      </w: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Должность:__________________________________________________________</w:t>
      </w: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Паспортные данные: Серия _________ № ___________ выдан____________________________________________________________________</w:t>
      </w: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____________________________________________________________________</w:t>
      </w: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Номер телефона: ___________________</w:t>
      </w: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Номер и дата приказа о назначении ответственного лица: __________________________________________________________________________________________________________________________________________________</w:t>
      </w: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Срок осуществления земляных работ: _____________________________________________________________</w:t>
      </w: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Полное восстановление дорожного покрытия и объектов благоустройства будет произведено в срок до: _______________________________________________</w:t>
      </w: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Осуществление работ предполагает/не предполагает (нужное подчеркнуть) ограничение движения пешеходов или автотранспорта.</w:t>
      </w: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Осуществление работ предполагает/не предполагает (нужное подчеркнуть) вырубку (снос) зеленых насаждений.</w:t>
      </w: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Объект в полном объеме обеспечен проектно-сметной документацией, материалами, ограждением, механизмами, рабочей силой и финансированием.</w:t>
      </w: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При осуществлении работ гарантируем безопасное и беспрепятственное движение автотранспорта и пешеходов.</w:t>
      </w: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Обязуемся восстановить благоустройство на месте проведения работ.</w:t>
      </w:r>
    </w:p>
    <w:p w:rsidR="00E87BE5" w:rsidRPr="00596BAF" w:rsidRDefault="00E87BE5" w:rsidP="00E87BE5">
      <w:pPr>
        <w:suppressAutoHyphens/>
        <w:ind w:firstLine="709"/>
        <w:jc w:val="both"/>
        <w:rPr>
          <w:rFonts w:cstheme="majorBidi"/>
          <w:sz w:val="24"/>
          <w:szCs w:val="24"/>
          <w:lang w:eastAsia="zh-CN"/>
        </w:rPr>
      </w:pP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lastRenderedPageBreak/>
        <w:t xml:space="preserve">Подтверждаю согласие на обработку персональных данных в соответствии с требованиями Федерального </w:t>
      </w:r>
      <w:hyperlink r:id="rId11" w:history="1">
        <w:r w:rsidRPr="00596BAF">
          <w:rPr>
            <w:rFonts w:cstheme="majorBidi"/>
            <w:color w:val="0000FF"/>
            <w:sz w:val="24"/>
            <w:szCs w:val="24"/>
            <w:u w:val="single"/>
            <w:lang w:eastAsia="zh-CN"/>
          </w:rPr>
          <w:t>закона</w:t>
        </w:r>
      </w:hyperlink>
      <w:r w:rsidRPr="00596BAF">
        <w:rPr>
          <w:rFonts w:cstheme="majorBidi"/>
          <w:sz w:val="24"/>
          <w:szCs w:val="24"/>
          <w:lang w:eastAsia="zh-CN"/>
        </w:rPr>
        <w:t xml:space="preserve"> от 27.07.2006 № 152-ФЗ «О персональных данных».</w:t>
      </w:r>
    </w:p>
    <w:p w:rsidR="00E87BE5" w:rsidRPr="00596BAF" w:rsidRDefault="00E87BE5" w:rsidP="00E87BE5">
      <w:pPr>
        <w:suppressAutoHyphens/>
        <w:ind w:firstLine="709"/>
        <w:jc w:val="both"/>
        <w:rPr>
          <w:rFonts w:cstheme="majorBidi"/>
          <w:sz w:val="24"/>
          <w:szCs w:val="24"/>
          <w:lang w:eastAsia="zh-CN"/>
        </w:rPr>
      </w:pP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Результат предоставления муниципальной услуги получу (нужное отметить):</w:t>
      </w: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 xml:space="preserve">    ┌─┐</w:t>
      </w: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 xml:space="preserve">    └─┘ лично в Администрации 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w:t>
      </w: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 xml:space="preserve">    └─┘ почтовым отправлением.</w:t>
      </w:r>
    </w:p>
    <w:p w:rsidR="00E87BE5" w:rsidRPr="00596BAF" w:rsidRDefault="00E87BE5" w:rsidP="00E87BE5">
      <w:pPr>
        <w:suppressAutoHyphens/>
        <w:ind w:firstLine="709"/>
        <w:jc w:val="both"/>
        <w:rPr>
          <w:rFonts w:cstheme="majorBidi"/>
          <w:sz w:val="24"/>
          <w:szCs w:val="24"/>
          <w:lang w:eastAsia="zh-CN"/>
        </w:rPr>
      </w:pP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Прилагаю: (согласно п. 2.6 административного регламента)</w:t>
      </w:r>
    </w:p>
    <w:p w:rsidR="00E87BE5" w:rsidRPr="00596BAF" w:rsidRDefault="00E87BE5" w:rsidP="00E87BE5">
      <w:pPr>
        <w:suppressAutoHyphens/>
        <w:ind w:firstLine="709"/>
        <w:jc w:val="both"/>
        <w:rPr>
          <w:rFonts w:cstheme="majorBidi"/>
          <w:sz w:val="24"/>
          <w:szCs w:val="24"/>
          <w:lang w:eastAsia="zh-CN"/>
        </w:rPr>
      </w:pPr>
    </w:p>
    <w:p w:rsidR="00E87BE5" w:rsidRPr="00596BAF" w:rsidRDefault="00E87BE5" w:rsidP="00E87BE5">
      <w:pPr>
        <w:suppressAutoHyphens/>
        <w:ind w:firstLine="709"/>
        <w:jc w:val="both"/>
        <w:rPr>
          <w:rFonts w:cstheme="majorBidi"/>
          <w:sz w:val="24"/>
          <w:szCs w:val="24"/>
          <w:lang w:eastAsia="zh-CN"/>
        </w:rPr>
      </w:pP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"___" ___________ 20___ г.      ___________________        ___________________</w:t>
      </w: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 xml:space="preserve">   дата подачи заявления                    подпись заявителя        Ф.И.О. заявителя</w:t>
      </w:r>
    </w:p>
    <w:p w:rsidR="00E87BE5" w:rsidRPr="00596BAF" w:rsidRDefault="00E87BE5" w:rsidP="00E87BE5">
      <w:pPr>
        <w:suppressAutoHyphens/>
        <w:ind w:firstLine="709"/>
        <w:jc w:val="both"/>
        <w:outlineLvl w:val="1"/>
        <w:rPr>
          <w:rFonts w:eastAsia="Calibri" w:cstheme="majorBidi"/>
          <w:sz w:val="24"/>
          <w:szCs w:val="24"/>
          <w:lang w:eastAsia="zh-CN"/>
        </w:rPr>
      </w:pPr>
    </w:p>
    <w:p w:rsidR="00E87BE5" w:rsidRPr="00596BAF" w:rsidRDefault="00E87BE5" w:rsidP="00E87BE5">
      <w:pPr>
        <w:suppressAutoHyphens/>
        <w:ind w:firstLine="709"/>
        <w:jc w:val="both"/>
        <w:outlineLvl w:val="1"/>
        <w:rPr>
          <w:rFonts w:eastAsia="Calibri" w:cstheme="majorBidi"/>
          <w:sz w:val="24"/>
          <w:szCs w:val="24"/>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F229F7" w:rsidRDefault="00F229F7" w:rsidP="00E87BE5">
      <w:pPr>
        <w:suppressAutoHyphens/>
        <w:ind w:firstLine="709"/>
        <w:jc w:val="both"/>
        <w:outlineLvl w:val="1"/>
        <w:rPr>
          <w:rFonts w:eastAsia="Calibri" w:cstheme="majorBidi"/>
          <w:sz w:val="28"/>
          <w:szCs w:val="28"/>
          <w:lang w:eastAsia="zh-CN"/>
        </w:rPr>
      </w:pPr>
    </w:p>
    <w:p w:rsidR="00F229F7" w:rsidRDefault="00F229F7" w:rsidP="00E87BE5">
      <w:pPr>
        <w:suppressAutoHyphens/>
        <w:ind w:firstLine="709"/>
        <w:jc w:val="both"/>
        <w:outlineLvl w:val="1"/>
        <w:rPr>
          <w:rFonts w:eastAsia="Calibri" w:cstheme="majorBidi"/>
          <w:sz w:val="28"/>
          <w:szCs w:val="28"/>
          <w:lang w:eastAsia="zh-CN"/>
        </w:rPr>
      </w:pPr>
    </w:p>
    <w:p w:rsidR="00F229F7" w:rsidRDefault="00F229F7" w:rsidP="00E87BE5">
      <w:pPr>
        <w:suppressAutoHyphens/>
        <w:ind w:firstLine="709"/>
        <w:jc w:val="both"/>
        <w:outlineLvl w:val="1"/>
        <w:rPr>
          <w:rFonts w:eastAsia="Calibri" w:cstheme="majorBidi"/>
          <w:sz w:val="28"/>
          <w:szCs w:val="28"/>
          <w:lang w:eastAsia="zh-CN"/>
        </w:rPr>
      </w:pPr>
    </w:p>
    <w:p w:rsidR="00F229F7" w:rsidRDefault="00F229F7" w:rsidP="00E87BE5">
      <w:pPr>
        <w:suppressAutoHyphens/>
        <w:ind w:firstLine="709"/>
        <w:jc w:val="both"/>
        <w:outlineLvl w:val="1"/>
        <w:rPr>
          <w:rFonts w:eastAsia="Calibri" w:cstheme="majorBidi"/>
          <w:sz w:val="28"/>
          <w:szCs w:val="28"/>
          <w:lang w:eastAsia="zh-CN"/>
        </w:rPr>
      </w:pPr>
    </w:p>
    <w:p w:rsidR="00F229F7" w:rsidRDefault="00F229F7" w:rsidP="00E87BE5">
      <w:pPr>
        <w:suppressAutoHyphens/>
        <w:ind w:firstLine="709"/>
        <w:jc w:val="both"/>
        <w:outlineLvl w:val="1"/>
        <w:rPr>
          <w:rFonts w:eastAsia="Calibri" w:cstheme="majorBidi"/>
          <w:sz w:val="28"/>
          <w:szCs w:val="28"/>
          <w:lang w:eastAsia="zh-CN"/>
        </w:rPr>
      </w:pPr>
    </w:p>
    <w:p w:rsidR="00F229F7" w:rsidRDefault="00F229F7" w:rsidP="00E87BE5">
      <w:pPr>
        <w:suppressAutoHyphens/>
        <w:ind w:firstLine="709"/>
        <w:jc w:val="both"/>
        <w:outlineLvl w:val="1"/>
        <w:rPr>
          <w:rFonts w:eastAsia="Calibri" w:cstheme="majorBidi"/>
          <w:sz w:val="28"/>
          <w:szCs w:val="28"/>
          <w:lang w:eastAsia="zh-CN"/>
        </w:rPr>
      </w:pPr>
    </w:p>
    <w:p w:rsidR="00F229F7" w:rsidRDefault="00F229F7" w:rsidP="00E87BE5">
      <w:pPr>
        <w:suppressAutoHyphens/>
        <w:ind w:firstLine="709"/>
        <w:jc w:val="both"/>
        <w:outlineLvl w:val="1"/>
        <w:rPr>
          <w:rFonts w:eastAsia="Calibri" w:cstheme="majorBidi"/>
          <w:sz w:val="28"/>
          <w:szCs w:val="28"/>
          <w:lang w:eastAsia="zh-CN"/>
        </w:rPr>
      </w:pPr>
    </w:p>
    <w:p w:rsidR="00F229F7" w:rsidRDefault="00F229F7"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596BAF" w:rsidRDefault="00596BAF" w:rsidP="00E87BE5">
      <w:pPr>
        <w:suppressAutoHyphens/>
        <w:ind w:firstLine="709"/>
        <w:jc w:val="both"/>
        <w:outlineLvl w:val="1"/>
        <w:rPr>
          <w:rFonts w:eastAsia="Calibri" w:cstheme="majorBidi"/>
          <w:sz w:val="28"/>
          <w:szCs w:val="28"/>
          <w:lang w:eastAsia="zh-CN"/>
        </w:rPr>
      </w:pPr>
    </w:p>
    <w:p w:rsidR="00596BAF" w:rsidRDefault="00596BAF" w:rsidP="00E87BE5">
      <w:pPr>
        <w:suppressAutoHyphens/>
        <w:ind w:firstLine="709"/>
        <w:jc w:val="both"/>
        <w:outlineLvl w:val="1"/>
        <w:rPr>
          <w:rFonts w:eastAsia="Calibri" w:cstheme="majorBidi"/>
          <w:sz w:val="28"/>
          <w:szCs w:val="28"/>
          <w:lang w:eastAsia="zh-CN"/>
        </w:rPr>
      </w:pPr>
    </w:p>
    <w:p w:rsidR="00596BAF" w:rsidRDefault="00596BAF" w:rsidP="00E87BE5">
      <w:pPr>
        <w:suppressAutoHyphens/>
        <w:ind w:firstLine="709"/>
        <w:jc w:val="both"/>
        <w:outlineLvl w:val="1"/>
        <w:rPr>
          <w:rFonts w:eastAsia="Calibri" w:cstheme="majorBidi"/>
          <w:sz w:val="28"/>
          <w:szCs w:val="28"/>
          <w:lang w:eastAsia="zh-CN"/>
        </w:rPr>
      </w:pPr>
    </w:p>
    <w:p w:rsidR="00596BAF" w:rsidRDefault="00596BAF" w:rsidP="00E87BE5">
      <w:pPr>
        <w:suppressAutoHyphens/>
        <w:ind w:firstLine="709"/>
        <w:jc w:val="both"/>
        <w:outlineLvl w:val="1"/>
        <w:rPr>
          <w:rFonts w:eastAsia="Calibri" w:cstheme="majorBidi"/>
          <w:sz w:val="28"/>
          <w:szCs w:val="28"/>
          <w:lang w:eastAsia="zh-CN"/>
        </w:rPr>
      </w:pPr>
    </w:p>
    <w:p w:rsidR="00596BAF" w:rsidRDefault="00596BAF" w:rsidP="00E87BE5">
      <w:pPr>
        <w:suppressAutoHyphens/>
        <w:ind w:firstLine="709"/>
        <w:jc w:val="both"/>
        <w:outlineLvl w:val="1"/>
        <w:rPr>
          <w:rFonts w:eastAsia="Calibri" w:cstheme="majorBidi"/>
          <w:sz w:val="28"/>
          <w:szCs w:val="28"/>
          <w:lang w:eastAsia="zh-CN"/>
        </w:rPr>
      </w:pPr>
    </w:p>
    <w:p w:rsidR="00596BAF" w:rsidRDefault="00596BAF" w:rsidP="00E87BE5">
      <w:pPr>
        <w:suppressAutoHyphens/>
        <w:ind w:firstLine="709"/>
        <w:jc w:val="both"/>
        <w:outlineLvl w:val="1"/>
        <w:rPr>
          <w:rFonts w:eastAsia="Calibri" w:cstheme="majorBidi"/>
          <w:sz w:val="28"/>
          <w:szCs w:val="28"/>
          <w:lang w:eastAsia="zh-CN"/>
        </w:rPr>
      </w:pPr>
    </w:p>
    <w:p w:rsidR="00596BAF" w:rsidRDefault="00596BAF" w:rsidP="00E87BE5">
      <w:pPr>
        <w:suppressAutoHyphens/>
        <w:ind w:firstLine="709"/>
        <w:jc w:val="both"/>
        <w:outlineLvl w:val="1"/>
        <w:rPr>
          <w:rFonts w:eastAsia="Calibri" w:cstheme="majorBidi"/>
          <w:sz w:val="28"/>
          <w:szCs w:val="28"/>
          <w:lang w:eastAsia="zh-CN"/>
        </w:rPr>
      </w:pPr>
    </w:p>
    <w:p w:rsidR="00596BAF" w:rsidRDefault="00596BAF" w:rsidP="00E87BE5">
      <w:pPr>
        <w:suppressAutoHyphens/>
        <w:ind w:firstLine="709"/>
        <w:jc w:val="both"/>
        <w:outlineLvl w:val="1"/>
        <w:rPr>
          <w:rFonts w:eastAsia="Calibri" w:cstheme="majorBidi"/>
          <w:sz w:val="28"/>
          <w:szCs w:val="28"/>
          <w:lang w:eastAsia="zh-CN"/>
        </w:rPr>
      </w:pPr>
    </w:p>
    <w:p w:rsidR="00596BAF" w:rsidRDefault="00596BAF" w:rsidP="00E87BE5">
      <w:pPr>
        <w:suppressAutoHyphens/>
        <w:ind w:firstLine="709"/>
        <w:jc w:val="both"/>
        <w:outlineLvl w:val="1"/>
        <w:rPr>
          <w:rFonts w:eastAsia="Calibri" w:cstheme="majorBidi"/>
          <w:sz w:val="28"/>
          <w:szCs w:val="28"/>
          <w:lang w:eastAsia="zh-CN"/>
        </w:rPr>
      </w:pPr>
    </w:p>
    <w:p w:rsidR="00596BAF" w:rsidRPr="00BF01EE" w:rsidRDefault="00596BAF" w:rsidP="00E87BE5">
      <w:pPr>
        <w:suppressAutoHyphens/>
        <w:ind w:firstLine="709"/>
        <w:jc w:val="both"/>
        <w:outlineLvl w:val="1"/>
        <w:rPr>
          <w:rFonts w:eastAsia="Calibri" w:cstheme="majorBidi"/>
          <w:sz w:val="28"/>
          <w:szCs w:val="28"/>
          <w:lang w:eastAsia="zh-CN"/>
        </w:rPr>
      </w:pPr>
    </w:p>
    <w:tbl>
      <w:tblPr>
        <w:tblStyle w:val="afc"/>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0"/>
      </w:tblGrid>
      <w:tr w:rsidR="00E87BE5" w:rsidRPr="00BF01EE" w:rsidTr="00B40832">
        <w:tc>
          <w:tcPr>
            <w:tcW w:w="4530" w:type="dxa"/>
          </w:tcPr>
          <w:p w:rsidR="00E87BE5" w:rsidRPr="00596BAF" w:rsidRDefault="00E87BE5" w:rsidP="00B40832">
            <w:pPr>
              <w:widowControl w:val="0"/>
              <w:suppressAutoHyphens/>
              <w:autoSpaceDE w:val="0"/>
              <w:ind w:firstLine="709"/>
              <w:jc w:val="right"/>
              <w:outlineLvl w:val="1"/>
              <w:rPr>
                <w:rFonts w:eastAsia="Calibri" w:cstheme="majorBidi"/>
                <w:lang w:eastAsia="zh-CN"/>
              </w:rPr>
            </w:pPr>
            <w:r w:rsidRPr="00596BAF">
              <w:rPr>
                <w:rFonts w:eastAsia="Calibri" w:cstheme="majorBidi"/>
                <w:lang w:eastAsia="zh-CN"/>
              </w:rPr>
              <w:lastRenderedPageBreak/>
              <w:t>Приложение 2</w:t>
            </w:r>
          </w:p>
          <w:p w:rsidR="00E87BE5" w:rsidRPr="00596BAF" w:rsidRDefault="00E87BE5" w:rsidP="00B40832">
            <w:pPr>
              <w:widowControl w:val="0"/>
              <w:suppressAutoHyphens/>
              <w:autoSpaceDE w:val="0"/>
              <w:ind w:firstLine="709"/>
              <w:jc w:val="right"/>
              <w:rPr>
                <w:rFonts w:eastAsia="Calibri" w:cstheme="majorBidi"/>
                <w:lang w:eastAsia="zh-CN"/>
              </w:rPr>
            </w:pPr>
            <w:r w:rsidRPr="00596BAF">
              <w:rPr>
                <w:rFonts w:eastAsia="Calibri" w:cstheme="majorBidi"/>
                <w:lang w:eastAsia="zh-CN"/>
              </w:rPr>
              <w:t>к Административному регламенту предоставления муниципальной услуги</w:t>
            </w:r>
          </w:p>
          <w:p w:rsidR="00E87BE5" w:rsidRPr="00BF01EE" w:rsidRDefault="00E87BE5" w:rsidP="00B40832">
            <w:pPr>
              <w:widowControl w:val="0"/>
              <w:suppressAutoHyphens/>
              <w:autoSpaceDE w:val="0"/>
              <w:jc w:val="both"/>
              <w:outlineLvl w:val="1"/>
              <w:rPr>
                <w:rFonts w:eastAsia="Calibri" w:cstheme="majorBidi"/>
                <w:sz w:val="28"/>
                <w:szCs w:val="28"/>
                <w:lang w:eastAsia="zh-CN"/>
              </w:rPr>
            </w:pPr>
          </w:p>
        </w:tc>
      </w:tr>
    </w:tbl>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p>
    <w:p w:rsidR="00E87BE5" w:rsidRPr="00596BAF" w:rsidRDefault="00E87BE5" w:rsidP="00E87BE5">
      <w:pPr>
        <w:suppressAutoHyphens/>
        <w:ind w:firstLine="709"/>
        <w:jc w:val="center"/>
        <w:rPr>
          <w:rFonts w:cstheme="majorBidi"/>
          <w:b/>
          <w:sz w:val="24"/>
          <w:szCs w:val="24"/>
          <w:lang w:eastAsia="zh-CN"/>
        </w:rPr>
      </w:pPr>
      <w:bookmarkStart w:id="6" w:name="P522"/>
      <w:bookmarkEnd w:id="6"/>
      <w:r w:rsidRPr="00596BAF">
        <w:rPr>
          <w:rFonts w:cstheme="majorBidi"/>
          <w:b/>
          <w:sz w:val="24"/>
          <w:szCs w:val="24"/>
          <w:lang w:eastAsia="zh-CN"/>
        </w:rPr>
        <w:t>ЗАЯВЛЕНИЕ</w:t>
      </w:r>
    </w:p>
    <w:p w:rsidR="00E87BE5" w:rsidRPr="00596BAF" w:rsidRDefault="00E87BE5" w:rsidP="00E87BE5">
      <w:pPr>
        <w:suppressAutoHyphens/>
        <w:ind w:firstLine="709"/>
        <w:jc w:val="center"/>
        <w:rPr>
          <w:rFonts w:cstheme="majorBidi"/>
          <w:sz w:val="24"/>
          <w:szCs w:val="24"/>
          <w:lang w:eastAsia="zh-CN"/>
        </w:rPr>
      </w:pPr>
    </w:p>
    <w:p w:rsidR="00E87BE5" w:rsidRPr="00596BAF" w:rsidRDefault="00E87BE5" w:rsidP="00E87BE5">
      <w:pPr>
        <w:suppressAutoHyphens/>
        <w:ind w:firstLine="709"/>
        <w:jc w:val="center"/>
        <w:rPr>
          <w:rFonts w:cstheme="majorBidi"/>
          <w:sz w:val="24"/>
          <w:szCs w:val="24"/>
          <w:lang w:eastAsia="zh-CN"/>
        </w:rPr>
      </w:pPr>
      <w:r w:rsidRPr="00596BAF">
        <w:rPr>
          <w:rFonts w:cstheme="majorBidi"/>
          <w:b/>
          <w:sz w:val="24"/>
          <w:szCs w:val="24"/>
          <w:lang w:eastAsia="zh-CN"/>
        </w:rPr>
        <w:t>о продлении разрешения на осуществление земляных работ на территории муниципального образования</w:t>
      </w:r>
    </w:p>
    <w:p w:rsidR="00E87BE5" w:rsidRPr="00596BAF" w:rsidRDefault="00E87BE5" w:rsidP="00E87BE5">
      <w:pPr>
        <w:suppressAutoHyphens/>
        <w:ind w:firstLine="709"/>
        <w:jc w:val="center"/>
        <w:rPr>
          <w:rFonts w:cstheme="majorBidi"/>
          <w:sz w:val="24"/>
          <w:szCs w:val="24"/>
          <w:lang w:eastAsia="zh-CN"/>
        </w:rPr>
      </w:pPr>
      <w:r w:rsidRPr="00596BAF">
        <w:rPr>
          <w:rFonts w:cstheme="majorBidi"/>
          <w:i/>
          <w:sz w:val="24"/>
          <w:szCs w:val="24"/>
          <w:lang w:eastAsia="zh-CN"/>
        </w:rPr>
        <w:t>(для юридических лиц, физических лиц, в том числе зарегистрированных в качестве индивидуальных предпринимателей)</w:t>
      </w:r>
    </w:p>
    <w:p w:rsidR="00E87BE5" w:rsidRPr="00596BAF" w:rsidRDefault="00E87BE5" w:rsidP="00E87BE5">
      <w:pPr>
        <w:suppressAutoHyphens/>
        <w:ind w:firstLine="709"/>
        <w:jc w:val="both"/>
        <w:rPr>
          <w:rFonts w:cstheme="majorBidi"/>
          <w:sz w:val="24"/>
          <w:szCs w:val="24"/>
          <w:lang w:eastAsia="zh-CN"/>
        </w:rPr>
      </w:pPr>
    </w:p>
    <w:p w:rsidR="00E87BE5" w:rsidRPr="00596BAF" w:rsidRDefault="00E87BE5" w:rsidP="00E87BE5">
      <w:pPr>
        <w:suppressAutoHyphens/>
        <w:ind w:left="4820" w:firstLine="709"/>
        <w:jc w:val="both"/>
        <w:rPr>
          <w:rFonts w:cstheme="majorBidi"/>
          <w:sz w:val="24"/>
          <w:szCs w:val="24"/>
          <w:lang w:eastAsia="zh-CN"/>
        </w:rPr>
      </w:pPr>
      <w:r w:rsidRPr="00596BAF">
        <w:rPr>
          <w:rFonts w:cstheme="majorBidi"/>
          <w:sz w:val="24"/>
          <w:szCs w:val="24"/>
          <w:lang w:eastAsia="zh-CN"/>
        </w:rPr>
        <w:t>В Администрацию муниципального образования от__________________________________________________________________________________________________________</w:t>
      </w:r>
    </w:p>
    <w:p w:rsidR="00E87BE5" w:rsidRPr="00596BAF" w:rsidRDefault="00E87BE5" w:rsidP="00E87BE5">
      <w:pPr>
        <w:suppressAutoHyphens/>
        <w:ind w:left="4820" w:firstLine="709"/>
        <w:jc w:val="both"/>
        <w:rPr>
          <w:rFonts w:cstheme="majorBidi"/>
          <w:sz w:val="24"/>
          <w:szCs w:val="24"/>
          <w:lang w:eastAsia="zh-CN"/>
        </w:rPr>
      </w:pPr>
      <w:r w:rsidRPr="00596BAF">
        <w:rPr>
          <w:rFonts w:cstheme="majorBidi"/>
          <w:sz w:val="24"/>
          <w:szCs w:val="24"/>
          <w:lang w:eastAsia="zh-CN"/>
        </w:rPr>
        <w:t>(наименование организации, фамилия, имя, отчество физического лица)</w:t>
      </w:r>
    </w:p>
    <w:p w:rsidR="00E87BE5" w:rsidRPr="00596BAF" w:rsidRDefault="00E87BE5" w:rsidP="00E87BE5">
      <w:pPr>
        <w:suppressAutoHyphens/>
        <w:ind w:left="4112" w:firstLine="709"/>
        <w:jc w:val="both"/>
        <w:rPr>
          <w:rFonts w:cstheme="majorBidi"/>
          <w:sz w:val="24"/>
          <w:szCs w:val="24"/>
          <w:lang w:eastAsia="zh-CN"/>
        </w:rPr>
      </w:pPr>
      <w:r w:rsidRPr="00596BAF">
        <w:rPr>
          <w:rFonts w:cstheme="majorBidi"/>
          <w:sz w:val="24"/>
          <w:szCs w:val="24"/>
          <w:lang w:eastAsia="zh-CN"/>
        </w:rPr>
        <w:t xml:space="preserve">Адрес: </w:t>
      </w:r>
    </w:p>
    <w:p w:rsidR="00E87BE5" w:rsidRPr="00596BAF" w:rsidRDefault="00E87BE5" w:rsidP="00E87BE5">
      <w:pPr>
        <w:suppressAutoHyphens/>
        <w:ind w:left="4112" w:firstLine="709"/>
        <w:jc w:val="both"/>
        <w:rPr>
          <w:rFonts w:cstheme="majorBidi"/>
          <w:sz w:val="24"/>
          <w:szCs w:val="24"/>
          <w:lang w:eastAsia="zh-CN"/>
        </w:rPr>
      </w:pPr>
      <w:r w:rsidRPr="00596BAF">
        <w:rPr>
          <w:rFonts w:cstheme="majorBidi"/>
          <w:sz w:val="24"/>
          <w:szCs w:val="24"/>
          <w:lang w:eastAsia="zh-CN"/>
        </w:rPr>
        <w:t xml:space="preserve">Телефон: </w:t>
      </w:r>
    </w:p>
    <w:p w:rsidR="00E87BE5" w:rsidRPr="00596BAF" w:rsidRDefault="00E87BE5" w:rsidP="00E87BE5">
      <w:pPr>
        <w:suppressAutoHyphens/>
        <w:ind w:firstLine="709"/>
        <w:jc w:val="both"/>
        <w:rPr>
          <w:rFonts w:cstheme="majorBidi"/>
          <w:sz w:val="24"/>
          <w:szCs w:val="24"/>
          <w:lang w:eastAsia="zh-CN"/>
        </w:rPr>
      </w:pP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Прошу продлить разрешение на осуществление земляных работ на территории муниципального образования от «____»_______________ 20____ г. № ________.</w:t>
      </w:r>
    </w:p>
    <w:p w:rsidR="00E87BE5" w:rsidRPr="00596BAF" w:rsidRDefault="00E87BE5" w:rsidP="00E87BE5">
      <w:pPr>
        <w:suppressAutoHyphens/>
        <w:ind w:firstLine="709"/>
        <w:jc w:val="both"/>
        <w:rPr>
          <w:rFonts w:cstheme="majorBidi"/>
          <w:sz w:val="24"/>
          <w:szCs w:val="24"/>
          <w:lang w:eastAsia="zh-CN"/>
        </w:rPr>
      </w:pP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Срок осуществления земляных работ: __________________________________________________________________</w:t>
      </w: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 xml:space="preserve">                                            (указать срок)</w:t>
      </w: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Срок восстановления нарушенного благоустройства: __________________________________________________________________</w:t>
      </w: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 xml:space="preserve">                                            (указать срок)</w:t>
      </w:r>
    </w:p>
    <w:p w:rsidR="00E87BE5" w:rsidRPr="00596BAF" w:rsidRDefault="00E87BE5" w:rsidP="00067A9A">
      <w:pPr>
        <w:suppressAutoHyphens/>
        <w:ind w:firstLine="709"/>
        <w:jc w:val="both"/>
        <w:rPr>
          <w:rFonts w:cstheme="majorBidi"/>
          <w:sz w:val="24"/>
          <w:szCs w:val="24"/>
          <w:lang w:eastAsia="zh-CN"/>
        </w:rPr>
      </w:pPr>
      <w:r w:rsidRPr="00596BAF">
        <w:rPr>
          <w:rFonts w:cstheme="majorBidi"/>
          <w:sz w:val="24"/>
          <w:szCs w:val="24"/>
          <w:lang w:eastAsia="zh-CN"/>
        </w:rPr>
        <w:t>Причина продления сроков осуществления земляных работ и/или восстановления благоустройства: __________________________________________________________________</w:t>
      </w:r>
    </w:p>
    <w:p w:rsidR="00067A9A" w:rsidRPr="00596BAF" w:rsidRDefault="00067A9A" w:rsidP="00067A9A">
      <w:pPr>
        <w:suppressAutoHyphens/>
        <w:ind w:firstLine="709"/>
        <w:jc w:val="both"/>
        <w:rPr>
          <w:rFonts w:cstheme="majorBidi"/>
          <w:sz w:val="24"/>
          <w:szCs w:val="24"/>
          <w:lang w:eastAsia="zh-CN"/>
        </w:rPr>
      </w:pPr>
      <w:r w:rsidRPr="00596BAF">
        <w:rPr>
          <w:rFonts w:cstheme="majorBidi"/>
          <w:sz w:val="24"/>
          <w:szCs w:val="24"/>
          <w:lang w:eastAsia="zh-CN"/>
        </w:rPr>
        <w:t>_____________________________________________________________</w:t>
      </w: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 xml:space="preserve">Подтверждаю согласие на обработку персональных данных в соответствии с требованиями Федерального </w:t>
      </w:r>
      <w:hyperlink r:id="rId12" w:history="1">
        <w:r w:rsidRPr="00596BAF">
          <w:rPr>
            <w:rFonts w:cstheme="majorBidi"/>
            <w:color w:val="0000FF"/>
            <w:sz w:val="24"/>
            <w:szCs w:val="24"/>
            <w:u w:val="single"/>
            <w:lang w:eastAsia="zh-CN"/>
          </w:rPr>
          <w:t>закона</w:t>
        </w:r>
      </w:hyperlink>
      <w:r w:rsidRPr="00596BAF">
        <w:rPr>
          <w:rFonts w:cstheme="majorBidi"/>
          <w:sz w:val="24"/>
          <w:szCs w:val="24"/>
          <w:lang w:eastAsia="zh-CN"/>
        </w:rPr>
        <w:t xml:space="preserve"> от 27.07.2006 № 152-ФЗ «О персональных данных».</w:t>
      </w: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Результат предоставления муниципальной услуги получу (нужное отметить):</w:t>
      </w: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w:t>
      </w: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 лично в Администрации ____________;</w:t>
      </w: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w:t>
      </w: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 почтовым отправлением.</w:t>
      </w:r>
    </w:p>
    <w:p w:rsidR="00E87BE5" w:rsidRDefault="00E87BE5" w:rsidP="00E87BE5">
      <w:pPr>
        <w:suppressAutoHyphens/>
        <w:ind w:firstLine="709"/>
        <w:jc w:val="both"/>
        <w:rPr>
          <w:rFonts w:cstheme="majorBidi"/>
          <w:sz w:val="28"/>
          <w:szCs w:val="28"/>
          <w:lang w:eastAsia="zh-CN"/>
        </w:rPr>
      </w:pPr>
    </w:p>
    <w:p w:rsidR="00067A9A" w:rsidRDefault="00067A9A" w:rsidP="00E87BE5">
      <w:pPr>
        <w:suppressAutoHyphens/>
        <w:ind w:firstLine="709"/>
        <w:jc w:val="both"/>
        <w:rPr>
          <w:rFonts w:cstheme="majorBidi"/>
          <w:sz w:val="28"/>
          <w:szCs w:val="28"/>
          <w:lang w:eastAsia="zh-CN"/>
        </w:rPr>
      </w:pPr>
    </w:p>
    <w:p w:rsidR="00067A9A" w:rsidRPr="00BF01EE" w:rsidRDefault="00067A9A" w:rsidP="00E87BE5">
      <w:pPr>
        <w:suppressAutoHyphens/>
        <w:ind w:firstLine="709"/>
        <w:jc w:val="both"/>
        <w:rPr>
          <w:rFonts w:cstheme="majorBidi"/>
          <w:sz w:val="28"/>
          <w:szCs w:val="28"/>
          <w:lang w:eastAsia="zh-CN"/>
        </w:rPr>
      </w:pP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Прилагаю:</w:t>
      </w: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Оригинал разрешения от "____" ___________ 20____ г. № _______.</w:t>
      </w:r>
    </w:p>
    <w:p w:rsidR="00E87BE5" w:rsidRPr="00596BAF" w:rsidRDefault="00E87BE5" w:rsidP="00E87BE5">
      <w:pPr>
        <w:suppressAutoHyphens/>
        <w:ind w:firstLine="709"/>
        <w:jc w:val="both"/>
        <w:rPr>
          <w:rFonts w:cstheme="majorBidi"/>
          <w:sz w:val="24"/>
          <w:szCs w:val="24"/>
          <w:lang w:eastAsia="zh-CN"/>
        </w:rPr>
      </w:pPr>
    </w:p>
    <w:p w:rsidR="00E87BE5" w:rsidRPr="00596BAF" w:rsidRDefault="00E87BE5" w:rsidP="00E87BE5">
      <w:pPr>
        <w:suppressAutoHyphens/>
        <w:ind w:firstLine="709"/>
        <w:jc w:val="both"/>
        <w:rPr>
          <w:rFonts w:cstheme="majorBidi"/>
          <w:sz w:val="24"/>
          <w:szCs w:val="24"/>
          <w:lang w:eastAsia="zh-CN"/>
        </w:rPr>
      </w:pPr>
      <w:r w:rsidRPr="00596BAF">
        <w:rPr>
          <w:rFonts w:cstheme="majorBidi"/>
          <w:sz w:val="24"/>
          <w:szCs w:val="24"/>
          <w:lang w:eastAsia="zh-CN"/>
        </w:rPr>
        <w:t>"___" ___________ 20___ г.       __________________     ___________________</w:t>
      </w:r>
    </w:p>
    <w:p w:rsidR="00E87BE5" w:rsidRPr="00596BAF" w:rsidRDefault="00E87BE5" w:rsidP="00596BAF">
      <w:pPr>
        <w:suppressAutoHyphens/>
        <w:ind w:firstLine="709"/>
        <w:jc w:val="both"/>
        <w:rPr>
          <w:rFonts w:cstheme="majorBidi"/>
          <w:sz w:val="24"/>
          <w:szCs w:val="24"/>
          <w:lang w:eastAsia="zh-CN"/>
        </w:rPr>
      </w:pPr>
      <w:r w:rsidRPr="00596BAF">
        <w:rPr>
          <w:rFonts w:cstheme="majorBidi"/>
          <w:sz w:val="24"/>
          <w:szCs w:val="24"/>
          <w:lang w:eastAsia="zh-CN"/>
        </w:rPr>
        <w:t xml:space="preserve"> дата подачи заявления                    подпись заявителя       Ф.И.О. заявителя</w:t>
      </w: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tbl>
      <w:tblPr>
        <w:tblStyle w:val="afc"/>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0"/>
      </w:tblGrid>
      <w:tr w:rsidR="00E87BE5" w:rsidRPr="00BF01EE" w:rsidTr="00B40832">
        <w:tc>
          <w:tcPr>
            <w:tcW w:w="4530" w:type="dxa"/>
          </w:tcPr>
          <w:p w:rsidR="00E87BE5" w:rsidRPr="00596BAF" w:rsidRDefault="00E87BE5" w:rsidP="00B40832">
            <w:pPr>
              <w:widowControl w:val="0"/>
              <w:suppressAutoHyphens/>
              <w:autoSpaceDE w:val="0"/>
              <w:ind w:firstLine="709"/>
              <w:jc w:val="right"/>
              <w:outlineLvl w:val="1"/>
              <w:rPr>
                <w:rFonts w:eastAsia="Calibri" w:cstheme="majorBidi"/>
                <w:lang w:eastAsia="zh-CN"/>
              </w:rPr>
            </w:pPr>
            <w:r w:rsidRPr="00596BAF">
              <w:rPr>
                <w:rFonts w:eastAsia="Calibri" w:cstheme="majorBidi"/>
                <w:lang w:eastAsia="zh-CN"/>
              </w:rPr>
              <w:lastRenderedPageBreak/>
              <w:t>Приложение 3</w:t>
            </w:r>
          </w:p>
          <w:p w:rsidR="00E87BE5" w:rsidRPr="00596BAF" w:rsidRDefault="00E87BE5" w:rsidP="00B40832">
            <w:pPr>
              <w:widowControl w:val="0"/>
              <w:suppressAutoHyphens/>
              <w:autoSpaceDE w:val="0"/>
              <w:ind w:firstLine="709"/>
              <w:jc w:val="right"/>
              <w:rPr>
                <w:rFonts w:eastAsia="Calibri" w:cstheme="majorBidi"/>
                <w:lang w:eastAsia="zh-CN"/>
              </w:rPr>
            </w:pPr>
            <w:r w:rsidRPr="00596BAF">
              <w:rPr>
                <w:rFonts w:eastAsia="Calibri" w:cstheme="majorBidi"/>
                <w:lang w:eastAsia="zh-CN"/>
              </w:rPr>
              <w:t>к Административному регламенту предоставления муниципальной услуги</w:t>
            </w:r>
          </w:p>
          <w:p w:rsidR="00E87BE5" w:rsidRPr="00BF01EE" w:rsidRDefault="00E87BE5" w:rsidP="00B40832">
            <w:pPr>
              <w:widowControl w:val="0"/>
              <w:suppressAutoHyphens/>
              <w:autoSpaceDE w:val="0"/>
              <w:jc w:val="both"/>
              <w:outlineLvl w:val="1"/>
              <w:rPr>
                <w:rFonts w:eastAsia="Calibri" w:cstheme="majorBidi"/>
                <w:sz w:val="28"/>
                <w:szCs w:val="28"/>
                <w:lang w:eastAsia="zh-CN"/>
              </w:rPr>
            </w:pPr>
          </w:p>
        </w:tc>
      </w:tr>
    </w:tbl>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p>
    <w:p w:rsidR="00E87BE5" w:rsidRPr="00596BAF" w:rsidRDefault="00E87BE5" w:rsidP="00E87BE5">
      <w:pPr>
        <w:adjustRightInd w:val="0"/>
        <w:ind w:firstLine="709"/>
        <w:jc w:val="center"/>
        <w:rPr>
          <w:rFonts w:cstheme="majorBidi"/>
          <w:b/>
          <w:bCs/>
          <w:color w:val="000000"/>
          <w:sz w:val="24"/>
          <w:szCs w:val="24"/>
          <w:lang w:eastAsia="ru-RU"/>
        </w:rPr>
      </w:pPr>
      <w:bookmarkStart w:id="7" w:name="P818"/>
      <w:bookmarkEnd w:id="7"/>
      <w:r w:rsidRPr="00596BAF">
        <w:rPr>
          <w:rFonts w:cstheme="majorBidi"/>
          <w:b/>
          <w:bCs/>
          <w:color w:val="000000"/>
          <w:sz w:val="24"/>
          <w:szCs w:val="24"/>
          <w:lang w:eastAsia="ru-RU"/>
        </w:rPr>
        <w:t>Форма разрешения на осуществление земляных работ</w:t>
      </w:r>
    </w:p>
    <w:p w:rsidR="00E87BE5" w:rsidRPr="00596BAF" w:rsidRDefault="00E87BE5" w:rsidP="00E87BE5">
      <w:pPr>
        <w:adjustRightInd w:val="0"/>
        <w:ind w:firstLine="709"/>
        <w:jc w:val="center"/>
        <w:rPr>
          <w:rFonts w:cstheme="majorBidi"/>
          <w:b/>
          <w:bCs/>
          <w:color w:val="000000"/>
          <w:sz w:val="24"/>
          <w:szCs w:val="24"/>
          <w:lang w:eastAsia="ru-RU"/>
        </w:rPr>
      </w:pPr>
    </w:p>
    <w:p w:rsidR="00E87BE5" w:rsidRPr="00596BAF" w:rsidRDefault="00E87BE5" w:rsidP="00E87BE5">
      <w:pPr>
        <w:adjustRightInd w:val="0"/>
        <w:ind w:firstLine="709"/>
        <w:jc w:val="center"/>
        <w:rPr>
          <w:rFonts w:cstheme="majorBidi"/>
          <w:color w:val="000000"/>
          <w:sz w:val="24"/>
          <w:szCs w:val="24"/>
          <w:lang w:eastAsia="ru-RU"/>
        </w:rPr>
      </w:pPr>
      <w:r w:rsidRPr="00596BAF">
        <w:rPr>
          <w:rFonts w:cstheme="majorBidi"/>
          <w:color w:val="000000"/>
          <w:sz w:val="24"/>
          <w:szCs w:val="24"/>
          <w:lang w:eastAsia="ru-RU"/>
        </w:rPr>
        <w:t>РАЗРЕШЕНИЕ</w:t>
      </w:r>
    </w:p>
    <w:p w:rsidR="00E87BE5" w:rsidRPr="00596BAF" w:rsidRDefault="00E87BE5" w:rsidP="00E87BE5">
      <w:pPr>
        <w:adjustRightInd w:val="0"/>
        <w:ind w:firstLine="709"/>
        <w:jc w:val="center"/>
        <w:rPr>
          <w:rFonts w:cstheme="majorBidi"/>
          <w:color w:val="000000"/>
          <w:sz w:val="24"/>
          <w:szCs w:val="24"/>
          <w:lang w:eastAsia="ru-RU"/>
        </w:rPr>
      </w:pPr>
      <w:r w:rsidRPr="00596BAF">
        <w:rPr>
          <w:rFonts w:cstheme="majorBidi"/>
          <w:color w:val="000000"/>
          <w:sz w:val="24"/>
          <w:szCs w:val="24"/>
          <w:lang w:eastAsia="ru-RU"/>
        </w:rPr>
        <w:t>№ ___________ Дата __________</w:t>
      </w:r>
    </w:p>
    <w:p w:rsidR="00E87BE5" w:rsidRPr="00596BAF" w:rsidRDefault="00E87BE5" w:rsidP="00E87BE5">
      <w:pPr>
        <w:adjustRightInd w:val="0"/>
        <w:ind w:firstLine="709"/>
        <w:jc w:val="both"/>
        <w:rPr>
          <w:rFonts w:cstheme="majorBidi"/>
          <w:color w:val="000000"/>
          <w:sz w:val="24"/>
          <w:szCs w:val="24"/>
          <w:lang w:eastAsia="ru-RU"/>
        </w:rPr>
      </w:pPr>
    </w:p>
    <w:p w:rsidR="00E87BE5" w:rsidRPr="00596BAF" w:rsidRDefault="00E87BE5" w:rsidP="00E87BE5">
      <w:pPr>
        <w:adjustRightInd w:val="0"/>
        <w:ind w:firstLine="709"/>
        <w:jc w:val="both"/>
        <w:rPr>
          <w:rFonts w:cstheme="majorBidi"/>
          <w:color w:val="000000"/>
          <w:sz w:val="24"/>
          <w:szCs w:val="24"/>
          <w:lang w:eastAsia="ru-RU"/>
        </w:rPr>
      </w:pPr>
      <w:r w:rsidRPr="00596BAF">
        <w:rPr>
          <w:rFonts w:cstheme="majorBidi"/>
          <w:color w:val="000000"/>
          <w:sz w:val="24"/>
          <w:szCs w:val="24"/>
          <w:lang w:eastAsia="ru-RU"/>
        </w:rPr>
        <w:t>____________________________________________________________________</w:t>
      </w:r>
    </w:p>
    <w:p w:rsidR="00E87BE5" w:rsidRPr="00596BAF" w:rsidRDefault="00E87BE5" w:rsidP="00E87BE5">
      <w:pPr>
        <w:adjustRightInd w:val="0"/>
        <w:ind w:firstLine="709"/>
        <w:jc w:val="both"/>
        <w:rPr>
          <w:rFonts w:cstheme="majorBidi"/>
          <w:sz w:val="24"/>
          <w:szCs w:val="24"/>
          <w:lang w:eastAsia="ru-RU"/>
        </w:rPr>
      </w:pPr>
      <w:r w:rsidRPr="00596BAF">
        <w:rPr>
          <w:rFonts w:cstheme="majorBidi"/>
          <w:sz w:val="24"/>
          <w:szCs w:val="24"/>
          <w:lang w:eastAsia="ru-RU"/>
        </w:rPr>
        <w:t xml:space="preserve">(наименование уполномоченного органа местного самоуправления) </w:t>
      </w:r>
    </w:p>
    <w:p w:rsidR="00E87BE5" w:rsidRPr="00596BAF" w:rsidRDefault="00E87BE5" w:rsidP="00E87BE5">
      <w:pPr>
        <w:adjustRightInd w:val="0"/>
        <w:ind w:firstLine="709"/>
        <w:jc w:val="both"/>
        <w:rPr>
          <w:rFonts w:cstheme="majorBidi"/>
          <w:sz w:val="24"/>
          <w:szCs w:val="24"/>
          <w:lang w:eastAsia="ru-RU"/>
        </w:rPr>
      </w:pPr>
      <w:r w:rsidRPr="00596BAF">
        <w:rPr>
          <w:rFonts w:cstheme="majorBidi"/>
          <w:sz w:val="24"/>
          <w:szCs w:val="24"/>
          <w:lang w:eastAsia="ru-RU"/>
        </w:rPr>
        <w:t xml:space="preserve">Наименование заявителя (заказчика): _________________________________________. </w:t>
      </w:r>
    </w:p>
    <w:p w:rsidR="00E87BE5" w:rsidRPr="00596BAF" w:rsidRDefault="00E87BE5" w:rsidP="00E87BE5">
      <w:pPr>
        <w:adjustRightInd w:val="0"/>
        <w:ind w:firstLine="709"/>
        <w:jc w:val="both"/>
        <w:rPr>
          <w:rFonts w:cstheme="majorBidi"/>
          <w:sz w:val="24"/>
          <w:szCs w:val="24"/>
          <w:lang w:eastAsia="ru-RU"/>
        </w:rPr>
      </w:pPr>
      <w:r w:rsidRPr="00596BAF">
        <w:rPr>
          <w:rFonts w:cstheme="majorBidi"/>
          <w:sz w:val="24"/>
          <w:szCs w:val="24"/>
          <w:lang w:eastAsia="ru-RU"/>
        </w:rPr>
        <w:t xml:space="preserve">Адрес осуществления земляных работ: __________________________________________. </w:t>
      </w:r>
    </w:p>
    <w:p w:rsidR="00E87BE5" w:rsidRPr="00596BAF" w:rsidRDefault="00E87BE5" w:rsidP="00E87BE5">
      <w:pPr>
        <w:adjustRightInd w:val="0"/>
        <w:ind w:firstLine="709"/>
        <w:jc w:val="both"/>
        <w:rPr>
          <w:rFonts w:cstheme="majorBidi"/>
          <w:sz w:val="24"/>
          <w:szCs w:val="24"/>
          <w:lang w:eastAsia="ru-RU"/>
        </w:rPr>
      </w:pPr>
      <w:r w:rsidRPr="00596BAF">
        <w:rPr>
          <w:rFonts w:cstheme="majorBidi"/>
          <w:sz w:val="24"/>
          <w:szCs w:val="24"/>
          <w:lang w:eastAsia="ru-RU"/>
        </w:rPr>
        <w:t xml:space="preserve">Наименование работ: ___________________________________________________. </w:t>
      </w:r>
    </w:p>
    <w:p w:rsidR="00E87BE5" w:rsidRPr="00596BAF" w:rsidRDefault="00E87BE5" w:rsidP="00E87BE5">
      <w:pPr>
        <w:adjustRightInd w:val="0"/>
        <w:ind w:firstLine="709"/>
        <w:jc w:val="both"/>
        <w:rPr>
          <w:rFonts w:cstheme="majorBidi"/>
          <w:sz w:val="24"/>
          <w:szCs w:val="24"/>
          <w:lang w:eastAsia="ru-RU"/>
        </w:rPr>
      </w:pPr>
    </w:p>
    <w:p w:rsidR="00E87BE5" w:rsidRPr="00596BAF" w:rsidRDefault="00E87BE5" w:rsidP="00E87BE5">
      <w:pPr>
        <w:adjustRightInd w:val="0"/>
        <w:ind w:firstLine="709"/>
        <w:jc w:val="both"/>
        <w:rPr>
          <w:rFonts w:cstheme="majorBidi"/>
          <w:sz w:val="24"/>
          <w:szCs w:val="24"/>
          <w:lang w:eastAsia="ru-RU"/>
        </w:rPr>
      </w:pPr>
      <w:r w:rsidRPr="00596BAF">
        <w:rPr>
          <w:rFonts w:cstheme="majorBidi"/>
          <w:sz w:val="24"/>
          <w:szCs w:val="24"/>
          <w:lang w:eastAsia="ru-RU"/>
        </w:rPr>
        <w:t xml:space="preserve">Вид и объем вскрываемого покрытия (вид/объем в м3 или кв. м): __________________ </w:t>
      </w:r>
    </w:p>
    <w:p w:rsidR="00E87BE5" w:rsidRPr="00596BAF" w:rsidRDefault="00E87BE5" w:rsidP="00E87BE5">
      <w:pPr>
        <w:adjustRightInd w:val="0"/>
        <w:ind w:firstLine="709"/>
        <w:jc w:val="both"/>
        <w:rPr>
          <w:rFonts w:cstheme="majorBidi"/>
          <w:sz w:val="24"/>
          <w:szCs w:val="24"/>
          <w:lang w:eastAsia="ru-RU"/>
        </w:rPr>
      </w:pPr>
    </w:p>
    <w:p w:rsidR="00E87BE5" w:rsidRPr="00596BAF" w:rsidRDefault="00E87BE5" w:rsidP="00E87BE5">
      <w:pPr>
        <w:adjustRightInd w:val="0"/>
        <w:ind w:firstLine="709"/>
        <w:jc w:val="both"/>
        <w:rPr>
          <w:rFonts w:cstheme="majorBidi"/>
          <w:sz w:val="24"/>
          <w:szCs w:val="24"/>
          <w:lang w:eastAsia="ru-RU"/>
        </w:rPr>
      </w:pPr>
      <w:r w:rsidRPr="00596BAF">
        <w:rPr>
          <w:rFonts w:cstheme="majorBidi"/>
          <w:sz w:val="24"/>
          <w:szCs w:val="24"/>
          <w:lang w:eastAsia="ru-RU"/>
        </w:rPr>
        <w:t xml:space="preserve">Период осуществления земляных работ: с ___________ по ___________. </w:t>
      </w:r>
    </w:p>
    <w:p w:rsidR="00E87BE5" w:rsidRPr="00596BAF" w:rsidRDefault="00E87BE5" w:rsidP="00E87BE5">
      <w:pPr>
        <w:adjustRightInd w:val="0"/>
        <w:ind w:firstLine="709"/>
        <w:jc w:val="both"/>
        <w:rPr>
          <w:rFonts w:cstheme="majorBidi"/>
          <w:sz w:val="24"/>
          <w:szCs w:val="24"/>
          <w:lang w:eastAsia="ru-RU"/>
        </w:rPr>
      </w:pPr>
    </w:p>
    <w:p w:rsidR="00E87BE5" w:rsidRPr="00596BAF" w:rsidRDefault="00E87BE5" w:rsidP="00E87BE5">
      <w:pPr>
        <w:adjustRightInd w:val="0"/>
        <w:ind w:firstLine="709"/>
        <w:jc w:val="both"/>
        <w:rPr>
          <w:rFonts w:cstheme="majorBidi"/>
          <w:sz w:val="24"/>
          <w:szCs w:val="24"/>
          <w:lang w:eastAsia="ru-RU"/>
        </w:rPr>
      </w:pPr>
      <w:r w:rsidRPr="00596BAF">
        <w:rPr>
          <w:rFonts w:cstheme="majorBidi"/>
          <w:sz w:val="24"/>
          <w:szCs w:val="24"/>
          <w:lang w:eastAsia="ru-RU"/>
        </w:rPr>
        <w:t>Требования к осуществлению земляных работ:____________________________</w:t>
      </w:r>
    </w:p>
    <w:p w:rsidR="00E87BE5" w:rsidRPr="00596BAF" w:rsidRDefault="00E87BE5" w:rsidP="00E87BE5">
      <w:pPr>
        <w:adjustRightInd w:val="0"/>
        <w:ind w:firstLine="709"/>
        <w:jc w:val="both"/>
        <w:rPr>
          <w:rFonts w:eastAsia="Calibri" w:cstheme="majorBidi"/>
          <w:sz w:val="24"/>
          <w:szCs w:val="24"/>
          <w:lang w:eastAsia="ru-RU"/>
        </w:rPr>
      </w:pPr>
      <w:r w:rsidRPr="00596BAF">
        <w:rPr>
          <w:rFonts w:cstheme="majorBidi"/>
          <w:sz w:val="24"/>
          <w:szCs w:val="24"/>
          <w:lang w:eastAsia="ru-RU"/>
        </w:rPr>
        <w:t>____________________________________________________________________</w:t>
      </w:r>
    </w:p>
    <w:p w:rsidR="00E87BE5" w:rsidRPr="00596BAF" w:rsidRDefault="00E87BE5" w:rsidP="00E87BE5">
      <w:pPr>
        <w:suppressAutoHyphens/>
        <w:ind w:firstLine="709"/>
        <w:jc w:val="both"/>
        <w:rPr>
          <w:rFonts w:eastAsia="Calibri" w:cstheme="majorBidi"/>
          <w:sz w:val="24"/>
          <w:szCs w:val="24"/>
          <w:lang w:eastAsia="ru-RU"/>
        </w:rPr>
      </w:pPr>
      <w:r w:rsidRPr="00596BAF">
        <w:rPr>
          <w:rFonts w:eastAsia="Calibri" w:cstheme="majorBidi"/>
          <w:sz w:val="24"/>
          <w:szCs w:val="24"/>
          <w:lang w:eastAsia="ru-RU"/>
        </w:rPr>
        <w:t>Наименование подрядной организации, осуществляющей земляные работы:</w:t>
      </w:r>
    </w:p>
    <w:p w:rsidR="00E87BE5" w:rsidRPr="00596BAF" w:rsidRDefault="00E87BE5" w:rsidP="00E87BE5">
      <w:pPr>
        <w:adjustRightInd w:val="0"/>
        <w:ind w:firstLine="709"/>
        <w:jc w:val="both"/>
        <w:rPr>
          <w:rFonts w:cstheme="majorBidi"/>
          <w:color w:val="000000"/>
          <w:sz w:val="24"/>
          <w:szCs w:val="24"/>
          <w:lang w:eastAsia="ru-RU"/>
        </w:rPr>
      </w:pPr>
      <w:r w:rsidRPr="00596BAF">
        <w:rPr>
          <w:rFonts w:cstheme="majorBidi"/>
          <w:color w:val="000000"/>
          <w:sz w:val="24"/>
          <w:szCs w:val="24"/>
          <w:lang w:eastAsia="ru-RU"/>
        </w:rPr>
        <w:t xml:space="preserve">_____________________________________________________________ </w:t>
      </w:r>
    </w:p>
    <w:p w:rsidR="00E87BE5" w:rsidRPr="00596BAF" w:rsidRDefault="00E87BE5" w:rsidP="00E87BE5">
      <w:pPr>
        <w:adjustRightInd w:val="0"/>
        <w:ind w:firstLine="709"/>
        <w:jc w:val="both"/>
        <w:rPr>
          <w:rFonts w:cstheme="majorBidi"/>
          <w:sz w:val="24"/>
          <w:szCs w:val="24"/>
          <w:lang w:eastAsia="ru-RU"/>
        </w:rPr>
      </w:pPr>
    </w:p>
    <w:p w:rsidR="00E87BE5" w:rsidRPr="00596BAF" w:rsidRDefault="00E87BE5" w:rsidP="00E87BE5">
      <w:pPr>
        <w:adjustRightInd w:val="0"/>
        <w:ind w:firstLine="709"/>
        <w:jc w:val="both"/>
        <w:rPr>
          <w:rFonts w:cstheme="majorBidi"/>
          <w:sz w:val="24"/>
          <w:szCs w:val="24"/>
          <w:lang w:eastAsia="ru-RU"/>
        </w:rPr>
      </w:pPr>
      <w:r w:rsidRPr="00596BAF">
        <w:rPr>
          <w:rFonts w:cstheme="majorBidi"/>
          <w:sz w:val="24"/>
          <w:szCs w:val="24"/>
          <w:lang w:eastAsia="ru-RU"/>
        </w:rPr>
        <w:t>Сведения о должностных лицах, ответственных за осуществление земляных работ: __________________________________________________________________</w:t>
      </w:r>
    </w:p>
    <w:p w:rsidR="00E87BE5" w:rsidRPr="00596BAF" w:rsidRDefault="00E87BE5" w:rsidP="00E87BE5">
      <w:pPr>
        <w:adjustRightInd w:val="0"/>
        <w:ind w:firstLine="709"/>
        <w:jc w:val="both"/>
        <w:rPr>
          <w:rFonts w:cstheme="majorBidi"/>
          <w:sz w:val="24"/>
          <w:szCs w:val="24"/>
          <w:lang w:eastAsia="ru-RU"/>
        </w:rPr>
      </w:pPr>
    </w:p>
    <w:p w:rsidR="00E87BE5" w:rsidRPr="00596BAF" w:rsidRDefault="00E87BE5" w:rsidP="00E87BE5">
      <w:pPr>
        <w:adjustRightInd w:val="0"/>
        <w:ind w:firstLine="709"/>
        <w:jc w:val="both"/>
        <w:rPr>
          <w:rFonts w:cstheme="majorBidi"/>
          <w:sz w:val="24"/>
          <w:szCs w:val="24"/>
          <w:lang w:eastAsia="ru-RU"/>
        </w:rPr>
      </w:pPr>
      <w:r w:rsidRPr="00596BAF">
        <w:rPr>
          <w:rFonts w:cstheme="majorBidi"/>
          <w:sz w:val="24"/>
          <w:szCs w:val="24"/>
          <w:lang w:eastAsia="ru-RU"/>
        </w:rPr>
        <w:t xml:space="preserve">Наименование подрядной организации, выполняющей работы по восстановлению благоустройства: </w:t>
      </w:r>
    </w:p>
    <w:p w:rsidR="00E87BE5" w:rsidRPr="00596BAF" w:rsidRDefault="00E87BE5" w:rsidP="00E87BE5">
      <w:pPr>
        <w:adjustRightInd w:val="0"/>
        <w:ind w:firstLine="709"/>
        <w:jc w:val="both"/>
        <w:rPr>
          <w:rFonts w:cstheme="majorBidi"/>
          <w:sz w:val="24"/>
          <w:szCs w:val="24"/>
          <w:lang w:eastAsia="ru-RU"/>
        </w:rPr>
      </w:pPr>
      <w:r w:rsidRPr="00596BAF">
        <w:rPr>
          <w:rFonts w:cstheme="majorBidi"/>
          <w:sz w:val="24"/>
          <w:szCs w:val="24"/>
          <w:lang w:eastAsia="ru-RU"/>
        </w:rPr>
        <w:t>_____________________________________________________________</w:t>
      </w:r>
    </w:p>
    <w:p w:rsidR="00E87BE5" w:rsidRPr="00596BAF" w:rsidRDefault="00E87BE5" w:rsidP="00E87BE5">
      <w:pPr>
        <w:adjustRightInd w:val="0"/>
        <w:ind w:firstLine="709"/>
        <w:jc w:val="both"/>
        <w:rPr>
          <w:rFonts w:cstheme="majorBidi"/>
          <w:sz w:val="24"/>
          <w:szCs w:val="24"/>
          <w:lang w:eastAsia="ru-RU"/>
        </w:rPr>
      </w:pPr>
    </w:p>
    <w:p w:rsidR="00E87BE5" w:rsidRPr="00596BAF" w:rsidRDefault="00E87BE5" w:rsidP="00E87BE5">
      <w:pPr>
        <w:adjustRightInd w:val="0"/>
        <w:ind w:firstLine="709"/>
        <w:jc w:val="both"/>
        <w:rPr>
          <w:rFonts w:cstheme="majorBidi"/>
          <w:sz w:val="24"/>
          <w:szCs w:val="24"/>
          <w:lang w:eastAsia="ru-RU"/>
        </w:rPr>
      </w:pPr>
      <w:r w:rsidRPr="00596BAF">
        <w:rPr>
          <w:rFonts w:cstheme="majorBidi"/>
          <w:sz w:val="24"/>
          <w:szCs w:val="24"/>
          <w:lang w:eastAsia="ru-RU"/>
        </w:rPr>
        <w:t xml:space="preserve">Отметка о продлении </w:t>
      </w:r>
    </w:p>
    <w:p w:rsidR="00E87BE5" w:rsidRPr="00596BAF" w:rsidRDefault="00E87BE5" w:rsidP="00E87BE5">
      <w:pPr>
        <w:suppressAutoHyphens/>
        <w:ind w:firstLine="709"/>
        <w:jc w:val="both"/>
        <w:rPr>
          <w:rFonts w:eastAsia="Calibri" w:cstheme="majorBidi"/>
          <w:sz w:val="24"/>
          <w:szCs w:val="24"/>
          <w:lang w:eastAsia="zh-CN"/>
        </w:rPr>
      </w:pPr>
      <w:r w:rsidRPr="00596BAF">
        <w:rPr>
          <w:rFonts w:eastAsia="Calibri" w:cstheme="majorBidi"/>
          <w:sz w:val="24"/>
          <w:szCs w:val="24"/>
          <w:lang w:eastAsia="zh-CN"/>
        </w:rPr>
        <w:t>Особые отметки ____________________________________________________________.</w:t>
      </w:r>
    </w:p>
    <w:p w:rsidR="00E87BE5" w:rsidRPr="00596BAF" w:rsidRDefault="00E87BE5" w:rsidP="00E87BE5">
      <w:pPr>
        <w:suppressAutoHyphens/>
        <w:ind w:firstLine="709"/>
        <w:jc w:val="both"/>
        <w:rPr>
          <w:rFonts w:eastAsia="Calibri" w:cstheme="majorBidi"/>
          <w:sz w:val="24"/>
          <w:szCs w:val="24"/>
          <w:lang w:eastAsia="zh-CN"/>
        </w:rPr>
      </w:pPr>
    </w:p>
    <w:p w:rsidR="00E87BE5" w:rsidRPr="00596BAF" w:rsidRDefault="00E87BE5" w:rsidP="00E87BE5">
      <w:pPr>
        <w:adjustRightInd w:val="0"/>
        <w:ind w:firstLine="709"/>
        <w:jc w:val="both"/>
        <w:rPr>
          <w:rFonts w:cstheme="majorBidi"/>
          <w:sz w:val="24"/>
          <w:szCs w:val="24"/>
          <w:lang w:eastAsia="ru-RU"/>
        </w:rPr>
      </w:pPr>
      <w:r w:rsidRPr="00596BAF">
        <w:rPr>
          <w:rFonts w:cstheme="majorBidi"/>
          <w:color w:val="000000"/>
          <w:sz w:val="24"/>
          <w:szCs w:val="24"/>
          <w:lang w:eastAsia="ru-RU"/>
        </w:rPr>
        <w:t xml:space="preserve">Ф.И.О. должность уполномоченного сотрудника. </w:t>
      </w:r>
      <w:r w:rsidRPr="00596BAF">
        <w:rPr>
          <w:rFonts w:cstheme="majorBidi"/>
          <w:sz w:val="24"/>
          <w:szCs w:val="24"/>
          <w:lang w:eastAsia="ru-RU"/>
        </w:rPr>
        <w:t>Сведения о сертификате электронной подписи</w:t>
      </w:r>
    </w:p>
    <w:p w:rsidR="00067A9A" w:rsidRPr="00596BAF" w:rsidRDefault="00067A9A" w:rsidP="00E87BE5">
      <w:pPr>
        <w:adjustRightInd w:val="0"/>
        <w:ind w:firstLine="709"/>
        <w:jc w:val="both"/>
        <w:rPr>
          <w:rFonts w:cstheme="majorBidi"/>
          <w:sz w:val="24"/>
          <w:szCs w:val="24"/>
          <w:lang w:eastAsia="ru-RU"/>
        </w:rPr>
      </w:pPr>
    </w:p>
    <w:p w:rsidR="00067A9A" w:rsidRDefault="00067A9A" w:rsidP="00E87BE5">
      <w:pPr>
        <w:adjustRightInd w:val="0"/>
        <w:ind w:firstLine="709"/>
        <w:jc w:val="both"/>
        <w:rPr>
          <w:rFonts w:cstheme="majorBidi"/>
          <w:sz w:val="28"/>
          <w:szCs w:val="28"/>
          <w:lang w:eastAsia="ru-RU"/>
        </w:rPr>
      </w:pPr>
    </w:p>
    <w:p w:rsidR="00596BAF" w:rsidRDefault="00596BAF" w:rsidP="00E87BE5">
      <w:pPr>
        <w:adjustRightInd w:val="0"/>
        <w:ind w:firstLine="709"/>
        <w:jc w:val="both"/>
        <w:rPr>
          <w:rFonts w:cstheme="majorBidi"/>
          <w:sz w:val="28"/>
          <w:szCs w:val="28"/>
          <w:lang w:eastAsia="ru-RU"/>
        </w:rPr>
      </w:pPr>
    </w:p>
    <w:p w:rsidR="00596BAF" w:rsidRDefault="00596BAF" w:rsidP="00E87BE5">
      <w:pPr>
        <w:adjustRightInd w:val="0"/>
        <w:ind w:firstLine="709"/>
        <w:jc w:val="both"/>
        <w:rPr>
          <w:rFonts w:cstheme="majorBidi"/>
          <w:sz w:val="28"/>
          <w:szCs w:val="28"/>
          <w:lang w:eastAsia="ru-RU"/>
        </w:rPr>
      </w:pPr>
    </w:p>
    <w:p w:rsidR="00596BAF" w:rsidRDefault="00596BAF" w:rsidP="00E87BE5">
      <w:pPr>
        <w:adjustRightInd w:val="0"/>
        <w:ind w:firstLine="709"/>
        <w:jc w:val="both"/>
        <w:rPr>
          <w:rFonts w:cstheme="majorBidi"/>
          <w:sz w:val="28"/>
          <w:szCs w:val="28"/>
          <w:lang w:eastAsia="ru-RU"/>
        </w:rPr>
      </w:pPr>
    </w:p>
    <w:p w:rsidR="00596BAF" w:rsidRDefault="00596BAF" w:rsidP="00E87BE5">
      <w:pPr>
        <w:adjustRightInd w:val="0"/>
        <w:ind w:firstLine="709"/>
        <w:jc w:val="both"/>
        <w:rPr>
          <w:rFonts w:cstheme="majorBidi"/>
          <w:sz w:val="28"/>
          <w:szCs w:val="28"/>
          <w:lang w:eastAsia="ru-RU"/>
        </w:rPr>
      </w:pPr>
    </w:p>
    <w:p w:rsidR="00596BAF" w:rsidRDefault="00596BAF" w:rsidP="00E87BE5">
      <w:pPr>
        <w:adjustRightInd w:val="0"/>
        <w:ind w:firstLine="709"/>
        <w:jc w:val="both"/>
        <w:rPr>
          <w:rFonts w:cstheme="majorBidi"/>
          <w:sz w:val="28"/>
          <w:szCs w:val="28"/>
          <w:lang w:eastAsia="ru-RU"/>
        </w:rPr>
      </w:pPr>
    </w:p>
    <w:p w:rsidR="00596BAF" w:rsidRDefault="00596BAF" w:rsidP="00E87BE5">
      <w:pPr>
        <w:adjustRightInd w:val="0"/>
        <w:ind w:firstLine="709"/>
        <w:jc w:val="both"/>
        <w:rPr>
          <w:rFonts w:cstheme="majorBidi"/>
          <w:sz w:val="28"/>
          <w:szCs w:val="28"/>
          <w:lang w:eastAsia="ru-RU"/>
        </w:rPr>
      </w:pPr>
    </w:p>
    <w:p w:rsidR="00596BAF" w:rsidRDefault="00596BAF" w:rsidP="00E87BE5">
      <w:pPr>
        <w:adjustRightInd w:val="0"/>
        <w:ind w:firstLine="709"/>
        <w:jc w:val="both"/>
        <w:rPr>
          <w:rFonts w:cstheme="majorBidi"/>
          <w:sz w:val="28"/>
          <w:szCs w:val="28"/>
          <w:lang w:eastAsia="ru-RU"/>
        </w:rPr>
      </w:pPr>
    </w:p>
    <w:p w:rsidR="00596BAF" w:rsidRDefault="00596BAF" w:rsidP="00E87BE5">
      <w:pPr>
        <w:adjustRightInd w:val="0"/>
        <w:ind w:firstLine="709"/>
        <w:jc w:val="both"/>
        <w:rPr>
          <w:rFonts w:cstheme="majorBidi"/>
          <w:sz w:val="28"/>
          <w:szCs w:val="28"/>
          <w:lang w:eastAsia="ru-RU"/>
        </w:rPr>
      </w:pPr>
    </w:p>
    <w:p w:rsidR="00596BAF" w:rsidRDefault="00596BAF" w:rsidP="00E87BE5">
      <w:pPr>
        <w:adjustRightInd w:val="0"/>
        <w:ind w:firstLine="709"/>
        <w:jc w:val="both"/>
        <w:rPr>
          <w:rFonts w:cstheme="majorBidi"/>
          <w:sz w:val="28"/>
          <w:szCs w:val="28"/>
          <w:lang w:eastAsia="ru-RU"/>
        </w:rPr>
      </w:pPr>
    </w:p>
    <w:p w:rsidR="00596BAF" w:rsidRDefault="00596BAF" w:rsidP="00E87BE5">
      <w:pPr>
        <w:adjustRightInd w:val="0"/>
        <w:ind w:firstLine="709"/>
        <w:jc w:val="both"/>
        <w:rPr>
          <w:rFonts w:cstheme="majorBidi"/>
          <w:sz w:val="28"/>
          <w:szCs w:val="28"/>
          <w:lang w:eastAsia="ru-RU"/>
        </w:rPr>
      </w:pPr>
    </w:p>
    <w:p w:rsidR="00596BAF" w:rsidRDefault="00596BAF" w:rsidP="00E87BE5">
      <w:pPr>
        <w:adjustRightInd w:val="0"/>
        <w:ind w:firstLine="709"/>
        <w:jc w:val="both"/>
        <w:rPr>
          <w:rFonts w:cstheme="majorBidi"/>
          <w:sz w:val="28"/>
          <w:szCs w:val="28"/>
          <w:lang w:eastAsia="ru-RU"/>
        </w:rPr>
      </w:pPr>
    </w:p>
    <w:p w:rsidR="00067A9A" w:rsidRPr="00BF01EE" w:rsidRDefault="00067A9A" w:rsidP="00E87BE5">
      <w:pPr>
        <w:adjustRightInd w:val="0"/>
        <w:ind w:firstLine="709"/>
        <w:jc w:val="both"/>
        <w:rPr>
          <w:rFonts w:cstheme="majorBidi"/>
          <w:sz w:val="28"/>
          <w:szCs w:val="28"/>
          <w:lang w:eastAsia="ru-RU"/>
        </w:rPr>
      </w:pPr>
    </w:p>
    <w:tbl>
      <w:tblPr>
        <w:tblStyle w:val="afc"/>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63"/>
      </w:tblGrid>
      <w:tr w:rsidR="00E87BE5" w:rsidRPr="00BF01EE" w:rsidTr="00B40832">
        <w:tc>
          <w:tcPr>
            <w:tcW w:w="3963" w:type="dxa"/>
          </w:tcPr>
          <w:p w:rsidR="00E87BE5" w:rsidRPr="00596BAF" w:rsidRDefault="00E87BE5" w:rsidP="00B40832">
            <w:pPr>
              <w:widowControl w:val="0"/>
              <w:suppressAutoHyphens/>
              <w:autoSpaceDE w:val="0"/>
              <w:ind w:firstLine="709"/>
              <w:jc w:val="right"/>
              <w:outlineLvl w:val="1"/>
              <w:rPr>
                <w:rFonts w:eastAsia="Calibri" w:cstheme="majorBidi"/>
                <w:lang w:eastAsia="zh-CN"/>
              </w:rPr>
            </w:pPr>
            <w:r w:rsidRPr="00596BAF">
              <w:rPr>
                <w:rFonts w:eastAsia="Calibri" w:cstheme="majorBidi"/>
                <w:lang w:eastAsia="zh-CN"/>
              </w:rPr>
              <w:t>Приложение 4</w:t>
            </w:r>
          </w:p>
          <w:p w:rsidR="00E87BE5" w:rsidRPr="00596BAF" w:rsidRDefault="00E87BE5" w:rsidP="00B40832">
            <w:pPr>
              <w:widowControl w:val="0"/>
              <w:suppressAutoHyphens/>
              <w:autoSpaceDE w:val="0"/>
              <w:ind w:firstLine="709"/>
              <w:jc w:val="right"/>
              <w:rPr>
                <w:rFonts w:eastAsia="Calibri" w:cstheme="majorBidi"/>
                <w:lang w:eastAsia="zh-CN"/>
              </w:rPr>
            </w:pPr>
            <w:r w:rsidRPr="00596BAF">
              <w:rPr>
                <w:rFonts w:eastAsia="Calibri" w:cstheme="majorBidi"/>
                <w:lang w:eastAsia="zh-CN"/>
              </w:rPr>
              <w:t>к Административному регламенту предоставления муниципальной услуги</w:t>
            </w:r>
          </w:p>
          <w:p w:rsidR="00E87BE5" w:rsidRPr="00BF01EE" w:rsidRDefault="00E87BE5" w:rsidP="00B40832">
            <w:pPr>
              <w:widowControl w:val="0"/>
              <w:suppressAutoHyphens/>
              <w:autoSpaceDE w:val="0"/>
              <w:jc w:val="both"/>
              <w:outlineLvl w:val="1"/>
              <w:rPr>
                <w:rFonts w:eastAsia="Calibri" w:cstheme="majorBidi"/>
                <w:sz w:val="28"/>
                <w:szCs w:val="28"/>
                <w:lang w:eastAsia="zh-CN"/>
              </w:rPr>
            </w:pPr>
          </w:p>
        </w:tc>
      </w:tr>
    </w:tbl>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596BAF" w:rsidRDefault="00E87BE5" w:rsidP="00E87BE5">
      <w:pPr>
        <w:suppressAutoHyphens/>
        <w:ind w:firstLine="709"/>
        <w:jc w:val="center"/>
        <w:rPr>
          <w:rFonts w:eastAsia="Calibri" w:cstheme="majorBidi"/>
          <w:b/>
          <w:bCs/>
          <w:sz w:val="24"/>
          <w:szCs w:val="24"/>
          <w:lang w:eastAsia="zh-CN"/>
        </w:rPr>
      </w:pPr>
      <w:bookmarkStart w:id="8" w:name="P890"/>
      <w:bookmarkEnd w:id="8"/>
      <w:r w:rsidRPr="00596BAF">
        <w:rPr>
          <w:rFonts w:eastAsia="Calibri" w:cstheme="majorBidi"/>
          <w:b/>
          <w:bCs/>
          <w:sz w:val="24"/>
          <w:szCs w:val="24"/>
          <w:lang w:eastAsia="zh-CN"/>
        </w:rPr>
        <w:t>Форма</w:t>
      </w:r>
    </w:p>
    <w:p w:rsidR="00E87BE5" w:rsidRPr="00596BAF" w:rsidRDefault="00E87BE5" w:rsidP="00E87BE5">
      <w:pPr>
        <w:suppressAutoHyphens/>
        <w:ind w:firstLine="709"/>
        <w:jc w:val="center"/>
        <w:rPr>
          <w:rFonts w:eastAsia="Calibri" w:cstheme="majorBidi"/>
          <w:sz w:val="24"/>
          <w:szCs w:val="24"/>
          <w:lang w:eastAsia="zh-CN"/>
        </w:rPr>
      </w:pPr>
      <w:r w:rsidRPr="00596BAF">
        <w:rPr>
          <w:rFonts w:eastAsia="Calibri" w:cstheme="majorBidi"/>
          <w:b/>
          <w:bCs/>
          <w:sz w:val="24"/>
          <w:szCs w:val="24"/>
          <w:lang w:eastAsia="zh-CN"/>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E87BE5" w:rsidRPr="00596BAF" w:rsidRDefault="00E87BE5" w:rsidP="00E87BE5">
      <w:pPr>
        <w:adjustRightInd w:val="0"/>
        <w:ind w:firstLine="709"/>
        <w:jc w:val="both"/>
        <w:rPr>
          <w:rFonts w:cstheme="majorBidi"/>
          <w:color w:val="000000"/>
          <w:sz w:val="24"/>
          <w:szCs w:val="24"/>
          <w:lang w:eastAsia="ru-RU"/>
        </w:rPr>
      </w:pPr>
      <w:r w:rsidRPr="00596BAF">
        <w:rPr>
          <w:rFonts w:cstheme="majorBidi"/>
          <w:color w:val="000000"/>
          <w:sz w:val="24"/>
          <w:szCs w:val="24"/>
          <w:lang w:eastAsia="ru-RU"/>
        </w:rPr>
        <w:t>___________________________________________________________</w:t>
      </w:r>
    </w:p>
    <w:p w:rsidR="00E87BE5" w:rsidRPr="00596BAF" w:rsidRDefault="00E87BE5" w:rsidP="00E87BE5">
      <w:pPr>
        <w:adjustRightInd w:val="0"/>
        <w:ind w:firstLine="709"/>
        <w:jc w:val="both"/>
        <w:rPr>
          <w:rFonts w:cstheme="majorBidi"/>
          <w:sz w:val="24"/>
          <w:szCs w:val="24"/>
          <w:lang w:eastAsia="ru-RU"/>
        </w:rPr>
      </w:pPr>
      <w:r w:rsidRPr="00596BAF">
        <w:rPr>
          <w:rFonts w:cstheme="majorBidi"/>
          <w:sz w:val="24"/>
          <w:szCs w:val="24"/>
          <w:lang w:eastAsia="ru-RU"/>
        </w:rPr>
        <w:t>наименование уполномоченного на предоставление услуги</w:t>
      </w:r>
    </w:p>
    <w:p w:rsidR="00E87BE5" w:rsidRPr="00596BAF" w:rsidRDefault="00E87BE5" w:rsidP="00E87BE5">
      <w:pPr>
        <w:adjustRightInd w:val="0"/>
        <w:ind w:firstLine="709"/>
        <w:jc w:val="both"/>
        <w:rPr>
          <w:rFonts w:cstheme="majorBidi"/>
          <w:sz w:val="24"/>
          <w:szCs w:val="24"/>
          <w:lang w:eastAsia="ru-RU"/>
        </w:rPr>
      </w:pPr>
    </w:p>
    <w:p w:rsidR="00E87BE5" w:rsidRPr="00596BAF" w:rsidRDefault="00E87BE5" w:rsidP="00E87BE5">
      <w:pPr>
        <w:adjustRightInd w:val="0"/>
        <w:ind w:firstLine="709"/>
        <w:jc w:val="both"/>
        <w:rPr>
          <w:rFonts w:cstheme="majorBidi"/>
          <w:sz w:val="24"/>
          <w:szCs w:val="24"/>
          <w:lang w:eastAsia="ru-RU"/>
        </w:rPr>
      </w:pPr>
      <w:r w:rsidRPr="00596BAF">
        <w:rPr>
          <w:rFonts w:cstheme="majorBidi"/>
          <w:sz w:val="24"/>
          <w:szCs w:val="24"/>
          <w:lang w:eastAsia="ru-RU"/>
        </w:rPr>
        <w:t xml:space="preserve">Кому: ________________________________ </w:t>
      </w:r>
    </w:p>
    <w:p w:rsidR="00E87BE5" w:rsidRPr="00596BAF" w:rsidRDefault="00E87BE5" w:rsidP="00E87BE5">
      <w:pPr>
        <w:adjustRightInd w:val="0"/>
        <w:ind w:firstLine="709"/>
        <w:jc w:val="both"/>
        <w:rPr>
          <w:rFonts w:cstheme="majorBidi"/>
          <w:i/>
          <w:iCs/>
          <w:sz w:val="24"/>
          <w:szCs w:val="24"/>
          <w:lang w:eastAsia="ru-RU"/>
        </w:rPr>
      </w:pPr>
      <w:r w:rsidRPr="00596BAF">
        <w:rPr>
          <w:rFonts w:cstheme="majorBidi"/>
          <w:i/>
          <w:iCs/>
          <w:sz w:val="24"/>
          <w:szCs w:val="24"/>
          <w:lang w:eastAsia="ru-RU"/>
        </w:rPr>
        <w:t xml:space="preserve">(фамилия, имя, отчество (последнее – при </w:t>
      </w:r>
    </w:p>
    <w:p w:rsidR="00E87BE5" w:rsidRPr="00596BAF" w:rsidRDefault="00E87BE5" w:rsidP="00E87BE5">
      <w:pPr>
        <w:adjustRightInd w:val="0"/>
        <w:ind w:firstLine="709"/>
        <w:jc w:val="both"/>
        <w:rPr>
          <w:rFonts w:cstheme="majorBidi"/>
          <w:i/>
          <w:iCs/>
          <w:sz w:val="24"/>
          <w:szCs w:val="24"/>
          <w:lang w:eastAsia="ru-RU"/>
        </w:rPr>
      </w:pPr>
      <w:r w:rsidRPr="00596BAF">
        <w:rPr>
          <w:rFonts w:cstheme="majorBidi"/>
          <w:i/>
          <w:iCs/>
          <w:sz w:val="24"/>
          <w:szCs w:val="24"/>
          <w:lang w:eastAsia="ru-RU"/>
        </w:rPr>
        <w:t>наличии), наименование и данные документа,</w:t>
      </w:r>
    </w:p>
    <w:p w:rsidR="00E87BE5" w:rsidRPr="00596BAF" w:rsidRDefault="00E87BE5" w:rsidP="00E87BE5">
      <w:pPr>
        <w:adjustRightInd w:val="0"/>
        <w:ind w:firstLine="709"/>
        <w:jc w:val="both"/>
        <w:rPr>
          <w:rFonts w:cstheme="majorBidi"/>
          <w:i/>
          <w:iCs/>
          <w:sz w:val="24"/>
          <w:szCs w:val="24"/>
          <w:lang w:eastAsia="ru-RU"/>
        </w:rPr>
      </w:pPr>
      <w:r w:rsidRPr="00596BAF">
        <w:rPr>
          <w:rFonts w:cstheme="majorBidi"/>
          <w:i/>
          <w:iCs/>
          <w:sz w:val="24"/>
          <w:szCs w:val="24"/>
          <w:lang w:eastAsia="ru-RU"/>
        </w:rPr>
        <w:t xml:space="preserve"> удостоверяющего личность – для физического </w:t>
      </w:r>
    </w:p>
    <w:p w:rsidR="00E87BE5" w:rsidRPr="00596BAF" w:rsidRDefault="00E87BE5" w:rsidP="00E87BE5">
      <w:pPr>
        <w:adjustRightInd w:val="0"/>
        <w:ind w:firstLine="709"/>
        <w:jc w:val="both"/>
        <w:rPr>
          <w:rFonts w:cstheme="majorBidi"/>
          <w:i/>
          <w:iCs/>
          <w:sz w:val="24"/>
          <w:szCs w:val="24"/>
          <w:lang w:eastAsia="ru-RU"/>
        </w:rPr>
      </w:pPr>
      <w:r w:rsidRPr="00596BAF">
        <w:rPr>
          <w:rFonts w:cstheme="majorBidi"/>
          <w:i/>
          <w:iCs/>
          <w:sz w:val="24"/>
          <w:szCs w:val="24"/>
          <w:lang w:eastAsia="ru-RU"/>
        </w:rPr>
        <w:t xml:space="preserve">лица;наименование индивидуального </w:t>
      </w:r>
    </w:p>
    <w:p w:rsidR="00E87BE5" w:rsidRPr="00596BAF" w:rsidRDefault="00E87BE5" w:rsidP="00E87BE5">
      <w:pPr>
        <w:adjustRightInd w:val="0"/>
        <w:ind w:firstLine="709"/>
        <w:jc w:val="both"/>
        <w:rPr>
          <w:rFonts w:cstheme="majorBidi"/>
          <w:i/>
          <w:iCs/>
          <w:sz w:val="24"/>
          <w:szCs w:val="24"/>
          <w:lang w:eastAsia="ru-RU"/>
        </w:rPr>
      </w:pPr>
      <w:r w:rsidRPr="00596BAF">
        <w:rPr>
          <w:rFonts w:cstheme="majorBidi"/>
          <w:i/>
          <w:iCs/>
          <w:sz w:val="24"/>
          <w:szCs w:val="24"/>
          <w:lang w:eastAsia="ru-RU"/>
        </w:rPr>
        <w:t xml:space="preserve">предпринимателя, ИНН, ОГРНИП – для </w:t>
      </w:r>
    </w:p>
    <w:p w:rsidR="00E87BE5" w:rsidRPr="00596BAF" w:rsidRDefault="00E87BE5" w:rsidP="00E87BE5">
      <w:pPr>
        <w:adjustRightInd w:val="0"/>
        <w:ind w:firstLine="709"/>
        <w:jc w:val="both"/>
        <w:rPr>
          <w:rFonts w:cstheme="majorBidi"/>
          <w:i/>
          <w:iCs/>
          <w:sz w:val="24"/>
          <w:szCs w:val="24"/>
          <w:lang w:eastAsia="ru-RU"/>
        </w:rPr>
      </w:pPr>
      <w:r w:rsidRPr="00596BAF">
        <w:rPr>
          <w:rFonts w:cstheme="majorBidi"/>
          <w:i/>
          <w:iCs/>
          <w:sz w:val="24"/>
          <w:szCs w:val="24"/>
          <w:lang w:eastAsia="ru-RU"/>
        </w:rPr>
        <w:t xml:space="preserve">физического лица, зарегистрированного в </w:t>
      </w:r>
    </w:p>
    <w:p w:rsidR="00E87BE5" w:rsidRPr="00596BAF" w:rsidRDefault="00E87BE5" w:rsidP="00E87BE5">
      <w:pPr>
        <w:adjustRightInd w:val="0"/>
        <w:ind w:firstLine="709"/>
        <w:jc w:val="both"/>
        <w:rPr>
          <w:rFonts w:cstheme="majorBidi"/>
          <w:i/>
          <w:iCs/>
          <w:sz w:val="24"/>
          <w:szCs w:val="24"/>
          <w:lang w:eastAsia="ru-RU"/>
        </w:rPr>
      </w:pPr>
      <w:r w:rsidRPr="00596BAF">
        <w:rPr>
          <w:rFonts w:cstheme="majorBidi"/>
          <w:i/>
          <w:iCs/>
          <w:sz w:val="24"/>
          <w:szCs w:val="24"/>
          <w:lang w:eastAsia="ru-RU"/>
        </w:rPr>
        <w:t xml:space="preserve">качестве индивидуального предпринимателя);полное наименование </w:t>
      </w:r>
    </w:p>
    <w:p w:rsidR="00E87BE5" w:rsidRPr="00596BAF" w:rsidRDefault="00E87BE5" w:rsidP="00E87BE5">
      <w:pPr>
        <w:adjustRightInd w:val="0"/>
        <w:ind w:firstLine="709"/>
        <w:jc w:val="both"/>
        <w:rPr>
          <w:rFonts w:cstheme="majorBidi"/>
          <w:i/>
          <w:iCs/>
          <w:sz w:val="24"/>
          <w:szCs w:val="24"/>
          <w:lang w:eastAsia="ru-RU"/>
        </w:rPr>
      </w:pPr>
      <w:r w:rsidRPr="00596BAF">
        <w:rPr>
          <w:rFonts w:cstheme="majorBidi"/>
          <w:i/>
          <w:iCs/>
          <w:sz w:val="24"/>
          <w:szCs w:val="24"/>
          <w:lang w:eastAsia="ru-RU"/>
        </w:rPr>
        <w:t xml:space="preserve">юридического лица, ИНН, ОГРН, </w:t>
      </w:r>
    </w:p>
    <w:p w:rsidR="00E87BE5" w:rsidRPr="00596BAF" w:rsidRDefault="00E87BE5" w:rsidP="00E87BE5">
      <w:pPr>
        <w:adjustRightInd w:val="0"/>
        <w:ind w:firstLine="709"/>
        <w:jc w:val="both"/>
        <w:rPr>
          <w:rFonts w:cstheme="majorBidi"/>
          <w:i/>
          <w:iCs/>
          <w:sz w:val="24"/>
          <w:szCs w:val="24"/>
          <w:lang w:eastAsia="ru-RU"/>
        </w:rPr>
      </w:pPr>
      <w:r w:rsidRPr="00596BAF">
        <w:rPr>
          <w:rFonts w:cstheme="majorBidi"/>
          <w:i/>
          <w:iCs/>
          <w:sz w:val="24"/>
          <w:szCs w:val="24"/>
          <w:lang w:eastAsia="ru-RU"/>
        </w:rPr>
        <w:t xml:space="preserve">юридический адрес – для юридического лица) </w:t>
      </w:r>
    </w:p>
    <w:p w:rsidR="00E87BE5" w:rsidRPr="00596BAF" w:rsidRDefault="00E87BE5" w:rsidP="00E87BE5">
      <w:pPr>
        <w:adjustRightInd w:val="0"/>
        <w:ind w:firstLine="709"/>
        <w:jc w:val="both"/>
        <w:rPr>
          <w:rFonts w:cstheme="majorBidi"/>
          <w:sz w:val="24"/>
          <w:szCs w:val="24"/>
          <w:lang w:eastAsia="ru-RU"/>
        </w:rPr>
      </w:pPr>
    </w:p>
    <w:p w:rsidR="00E87BE5" w:rsidRPr="00596BAF" w:rsidRDefault="00E87BE5" w:rsidP="00E87BE5">
      <w:pPr>
        <w:adjustRightInd w:val="0"/>
        <w:ind w:firstLine="709"/>
        <w:jc w:val="both"/>
        <w:rPr>
          <w:rFonts w:cstheme="majorBidi"/>
          <w:sz w:val="24"/>
          <w:szCs w:val="24"/>
          <w:lang w:eastAsia="ru-RU"/>
        </w:rPr>
      </w:pPr>
      <w:r w:rsidRPr="00596BAF">
        <w:rPr>
          <w:rFonts w:cstheme="majorBidi"/>
          <w:sz w:val="24"/>
          <w:szCs w:val="24"/>
          <w:lang w:eastAsia="ru-RU"/>
        </w:rPr>
        <w:t xml:space="preserve">Контактные данные: _______________________ </w:t>
      </w:r>
    </w:p>
    <w:p w:rsidR="00E87BE5" w:rsidRPr="00596BAF" w:rsidRDefault="00E87BE5" w:rsidP="00E87BE5">
      <w:pPr>
        <w:adjustRightInd w:val="0"/>
        <w:ind w:firstLine="709"/>
        <w:jc w:val="both"/>
        <w:rPr>
          <w:rFonts w:cstheme="majorBidi"/>
          <w:i/>
          <w:iCs/>
          <w:sz w:val="24"/>
          <w:szCs w:val="24"/>
          <w:lang w:eastAsia="ru-RU"/>
        </w:rPr>
      </w:pPr>
      <w:r w:rsidRPr="00596BAF">
        <w:rPr>
          <w:rFonts w:cstheme="majorBidi"/>
          <w:i/>
          <w:iCs/>
          <w:sz w:val="24"/>
          <w:szCs w:val="24"/>
          <w:lang w:eastAsia="ru-RU"/>
        </w:rPr>
        <w:t xml:space="preserve">(почтовый индекс и адрес – для физического </w:t>
      </w:r>
    </w:p>
    <w:p w:rsidR="00E87BE5" w:rsidRPr="00596BAF" w:rsidRDefault="00E87BE5" w:rsidP="00E87BE5">
      <w:pPr>
        <w:adjustRightInd w:val="0"/>
        <w:ind w:firstLine="709"/>
        <w:jc w:val="both"/>
        <w:rPr>
          <w:rFonts w:cstheme="majorBidi"/>
          <w:i/>
          <w:iCs/>
          <w:sz w:val="24"/>
          <w:szCs w:val="24"/>
          <w:lang w:eastAsia="ru-RU"/>
        </w:rPr>
      </w:pPr>
      <w:r w:rsidRPr="00596BAF">
        <w:rPr>
          <w:rFonts w:cstheme="majorBidi"/>
          <w:i/>
          <w:iCs/>
          <w:sz w:val="24"/>
          <w:szCs w:val="24"/>
          <w:lang w:eastAsia="ru-RU"/>
        </w:rPr>
        <w:t xml:space="preserve">лица, в т.ч. зарегистрированного в качестве </w:t>
      </w:r>
    </w:p>
    <w:p w:rsidR="00E87BE5" w:rsidRPr="00596BAF" w:rsidRDefault="00E87BE5" w:rsidP="00E87BE5">
      <w:pPr>
        <w:adjustRightInd w:val="0"/>
        <w:ind w:firstLine="709"/>
        <w:jc w:val="both"/>
        <w:rPr>
          <w:rFonts w:cstheme="majorBidi"/>
          <w:i/>
          <w:iCs/>
          <w:sz w:val="24"/>
          <w:szCs w:val="24"/>
          <w:lang w:eastAsia="ru-RU"/>
        </w:rPr>
      </w:pPr>
      <w:r w:rsidRPr="00596BAF">
        <w:rPr>
          <w:rFonts w:cstheme="majorBidi"/>
          <w:i/>
          <w:iCs/>
          <w:sz w:val="24"/>
          <w:szCs w:val="24"/>
          <w:lang w:eastAsia="ru-RU"/>
        </w:rPr>
        <w:t xml:space="preserve">индивидуального предпринимателя, телефон, </w:t>
      </w:r>
    </w:p>
    <w:p w:rsidR="00E87BE5" w:rsidRPr="00596BAF" w:rsidRDefault="00E87BE5" w:rsidP="00E87BE5">
      <w:pPr>
        <w:adjustRightInd w:val="0"/>
        <w:ind w:firstLine="709"/>
        <w:jc w:val="both"/>
        <w:rPr>
          <w:rFonts w:cstheme="majorBidi"/>
          <w:sz w:val="24"/>
          <w:szCs w:val="24"/>
          <w:lang w:eastAsia="ru-RU"/>
        </w:rPr>
      </w:pPr>
      <w:r w:rsidRPr="00596BAF">
        <w:rPr>
          <w:rFonts w:cstheme="majorBidi"/>
          <w:i/>
          <w:iCs/>
          <w:sz w:val="24"/>
          <w:szCs w:val="24"/>
          <w:lang w:eastAsia="ru-RU"/>
        </w:rPr>
        <w:t xml:space="preserve">адрес электронной почты) </w:t>
      </w:r>
    </w:p>
    <w:p w:rsidR="00E87BE5" w:rsidRPr="00596BAF" w:rsidRDefault="00E87BE5" w:rsidP="00E87BE5">
      <w:pPr>
        <w:suppressAutoHyphens/>
        <w:ind w:firstLine="709"/>
        <w:jc w:val="center"/>
        <w:rPr>
          <w:rFonts w:eastAsia="Calibri" w:cstheme="majorBidi"/>
          <w:sz w:val="24"/>
          <w:szCs w:val="24"/>
          <w:lang w:eastAsia="zh-CN"/>
        </w:rPr>
      </w:pPr>
      <w:r w:rsidRPr="00596BAF">
        <w:rPr>
          <w:rFonts w:eastAsia="Calibri" w:cstheme="majorBidi"/>
          <w:b/>
          <w:bCs/>
          <w:sz w:val="24"/>
          <w:szCs w:val="24"/>
          <w:lang w:eastAsia="zh-CN"/>
        </w:rPr>
        <w:t>РЕШЕНИЕ</w:t>
      </w:r>
    </w:p>
    <w:p w:rsidR="00E87BE5" w:rsidRPr="00596BAF" w:rsidRDefault="00E87BE5" w:rsidP="00E87BE5">
      <w:pPr>
        <w:adjustRightInd w:val="0"/>
        <w:ind w:firstLine="709"/>
        <w:jc w:val="both"/>
        <w:rPr>
          <w:rFonts w:cstheme="majorBidi"/>
          <w:color w:val="000000"/>
          <w:sz w:val="24"/>
          <w:szCs w:val="24"/>
          <w:lang w:eastAsia="ru-RU"/>
        </w:rPr>
      </w:pPr>
      <w:r w:rsidRPr="00596BAF">
        <w:rPr>
          <w:rFonts w:cstheme="majorBidi"/>
          <w:color w:val="000000"/>
          <w:sz w:val="24"/>
          <w:szCs w:val="24"/>
          <w:lang w:eastAsia="ru-RU"/>
        </w:rPr>
        <w:t>_____________________________________________</w:t>
      </w:r>
    </w:p>
    <w:p w:rsidR="00E87BE5" w:rsidRPr="00596BAF" w:rsidRDefault="00E87BE5" w:rsidP="00E87BE5">
      <w:pPr>
        <w:adjustRightInd w:val="0"/>
        <w:ind w:firstLine="709"/>
        <w:jc w:val="both"/>
        <w:rPr>
          <w:rFonts w:cstheme="majorBidi"/>
          <w:sz w:val="24"/>
          <w:szCs w:val="24"/>
          <w:lang w:eastAsia="ru-RU"/>
        </w:rPr>
      </w:pPr>
      <w:r w:rsidRPr="00596BAF">
        <w:rPr>
          <w:rFonts w:cstheme="majorBidi"/>
          <w:sz w:val="24"/>
          <w:szCs w:val="24"/>
          <w:lang w:eastAsia="ru-RU"/>
        </w:rPr>
        <w:t>№ _______________ от _________________.</w:t>
      </w:r>
    </w:p>
    <w:p w:rsidR="00E87BE5" w:rsidRPr="00596BAF" w:rsidRDefault="00E87BE5" w:rsidP="00E87BE5">
      <w:pPr>
        <w:adjustRightInd w:val="0"/>
        <w:ind w:firstLine="709"/>
        <w:jc w:val="both"/>
        <w:rPr>
          <w:rFonts w:cstheme="majorBidi"/>
          <w:i/>
          <w:iCs/>
          <w:sz w:val="24"/>
          <w:szCs w:val="24"/>
          <w:lang w:eastAsia="ru-RU"/>
        </w:rPr>
      </w:pPr>
      <w:r w:rsidRPr="00596BAF">
        <w:rPr>
          <w:rFonts w:cstheme="majorBidi"/>
          <w:i/>
          <w:iCs/>
          <w:sz w:val="24"/>
          <w:szCs w:val="24"/>
          <w:lang w:eastAsia="ru-RU"/>
        </w:rPr>
        <w:t>(номер и дата решения)</w:t>
      </w:r>
    </w:p>
    <w:p w:rsidR="00E87BE5" w:rsidRPr="00596BAF" w:rsidRDefault="00E87BE5" w:rsidP="00E87BE5">
      <w:pPr>
        <w:adjustRightInd w:val="0"/>
        <w:ind w:firstLine="709"/>
        <w:jc w:val="both"/>
        <w:rPr>
          <w:rFonts w:cstheme="majorBidi"/>
          <w:color w:val="000000"/>
          <w:sz w:val="24"/>
          <w:szCs w:val="24"/>
          <w:lang w:eastAsia="ru-RU"/>
        </w:rPr>
      </w:pPr>
      <w:r w:rsidRPr="00596BAF">
        <w:rPr>
          <w:rFonts w:cstheme="majorBidi"/>
          <w:sz w:val="24"/>
          <w:szCs w:val="24"/>
          <w:lang w:eastAsia="ru-RU"/>
        </w:rPr>
        <w:t>По результатам рассмотрения заявления по услуге «Предоставление разрешения на осуществление земляных работ» от ____________ № ____________ и приложенных к нему документов, ____________ принято решение ___________________, по следующим основаниям:</w:t>
      </w:r>
    </w:p>
    <w:p w:rsidR="00E87BE5" w:rsidRPr="00596BAF" w:rsidRDefault="00E87BE5" w:rsidP="00E87BE5">
      <w:pPr>
        <w:adjustRightInd w:val="0"/>
        <w:ind w:firstLine="709"/>
        <w:jc w:val="both"/>
        <w:rPr>
          <w:rFonts w:cstheme="majorBidi"/>
          <w:color w:val="000000"/>
          <w:sz w:val="24"/>
          <w:szCs w:val="24"/>
          <w:lang w:eastAsia="ru-RU"/>
        </w:rPr>
      </w:pPr>
      <w:r w:rsidRPr="00596BAF">
        <w:rPr>
          <w:rFonts w:cstheme="majorBidi"/>
          <w:color w:val="000000"/>
          <w:sz w:val="24"/>
          <w:szCs w:val="24"/>
          <w:lang w:eastAsia="ru-RU"/>
        </w:rPr>
        <w:t xml:space="preserve">___________________________________________________________________. </w:t>
      </w:r>
    </w:p>
    <w:p w:rsidR="00E87BE5" w:rsidRPr="00596BAF" w:rsidRDefault="00E87BE5" w:rsidP="00E87BE5">
      <w:pPr>
        <w:suppressAutoHyphens/>
        <w:ind w:firstLine="709"/>
        <w:jc w:val="both"/>
        <w:rPr>
          <w:rFonts w:eastAsia="Calibri" w:cstheme="majorBidi"/>
          <w:sz w:val="24"/>
          <w:szCs w:val="24"/>
          <w:lang w:eastAsia="zh-CN"/>
        </w:rPr>
      </w:pPr>
    </w:p>
    <w:p w:rsidR="00E87BE5" w:rsidRPr="00596BAF" w:rsidRDefault="00E87BE5" w:rsidP="00E87BE5">
      <w:pPr>
        <w:suppressAutoHyphens/>
        <w:ind w:firstLine="709"/>
        <w:jc w:val="both"/>
        <w:rPr>
          <w:rFonts w:eastAsia="Calibri" w:cstheme="majorBidi"/>
          <w:sz w:val="24"/>
          <w:szCs w:val="24"/>
          <w:lang w:eastAsia="zh-CN"/>
        </w:rPr>
      </w:pPr>
      <w:r w:rsidRPr="00596BAF">
        <w:rPr>
          <w:rFonts w:eastAsia="Calibri" w:cstheme="majorBidi"/>
          <w:sz w:val="24"/>
          <w:szCs w:val="24"/>
          <w:lang w:eastAsia="zh-CN"/>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уполномоченный орган, а также в судебном порядке.</w:t>
      </w:r>
    </w:p>
    <w:p w:rsidR="00E87BE5" w:rsidRPr="00596BAF" w:rsidRDefault="00E87BE5" w:rsidP="00E87BE5">
      <w:pPr>
        <w:suppressAutoHyphens/>
        <w:ind w:firstLine="709"/>
        <w:jc w:val="both"/>
        <w:rPr>
          <w:rFonts w:eastAsia="Calibri" w:cstheme="majorBidi"/>
          <w:sz w:val="24"/>
          <w:szCs w:val="24"/>
          <w:lang w:eastAsia="zh-CN"/>
        </w:rPr>
      </w:pPr>
    </w:p>
    <w:p w:rsidR="00E87BE5" w:rsidRPr="00596BAF" w:rsidRDefault="00E87BE5" w:rsidP="00E87BE5">
      <w:pPr>
        <w:suppressAutoHyphens/>
        <w:ind w:firstLine="709"/>
        <w:jc w:val="both"/>
        <w:rPr>
          <w:rFonts w:eastAsia="Calibri" w:cstheme="majorBidi"/>
          <w:sz w:val="24"/>
          <w:szCs w:val="24"/>
          <w:lang w:eastAsia="zh-CN"/>
        </w:rPr>
      </w:pPr>
      <w:r w:rsidRPr="00596BAF">
        <w:rPr>
          <w:rFonts w:eastAsia="Calibri" w:cstheme="majorBidi"/>
          <w:sz w:val="24"/>
          <w:szCs w:val="24"/>
          <w:lang w:eastAsia="zh-CN"/>
        </w:rPr>
        <w:t>Ф.И.О. должность уполномоченного сотрудника</w:t>
      </w:r>
      <w:r w:rsidRPr="00596BAF">
        <w:rPr>
          <w:rFonts w:eastAsia="Calibri" w:cstheme="majorBidi"/>
          <w:sz w:val="24"/>
          <w:szCs w:val="24"/>
          <w:lang w:eastAsia="zh-CN"/>
        </w:rPr>
        <w:tab/>
      </w:r>
    </w:p>
    <w:p w:rsidR="00E87BE5" w:rsidRPr="00596BAF" w:rsidRDefault="00E87BE5" w:rsidP="00E87BE5">
      <w:pPr>
        <w:suppressAutoHyphens/>
        <w:ind w:firstLine="709"/>
        <w:jc w:val="both"/>
        <w:rPr>
          <w:rFonts w:eastAsia="Calibri" w:cstheme="majorBidi"/>
          <w:sz w:val="24"/>
          <w:szCs w:val="24"/>
          <w:lang w:eastAsia="zh-CN"/>
        </w:rPr>
      </w:pPr>
    </w:p>
    <w:p w:rsidR="00E87BE5" w:rsidRDefault="00E87BE5" w:rsidP="00E87BE5">
      <w:pPr>
        <w:suppressAutoHyphens/>
        <w:ind w:firstLine="709"/>
        <w:jc w:val="both"/>
        <w:rPr>
          <w:rFonts w:eastAsia="Calibri" w:cstheme="majorBidi"/>
          <w:sz w:val="24"/>
          <w:szCs w:val="24"/>
          <w:lang w:eastAsia="zh-CN"/>
        </w:rPr>
      </w:pPr>
      <w:r w:rsidRPr="00596BAF">
        <w:rPr>
          <w:rFonts w:eastAsia="Calibri" w:cstheme="majorBidi"/>
          <w:sz w:val="24"/>
          <w:szCs w:val="24"/>
          <w:lang w:eastAsia="zh-CN"/>
        </w:rPr>
        <w:t>Сведения о сертификате электронной подписи</w:t>
      </w:r>
    </w:p>
    <w:p w:rsidR="00596BAF" w:rsidRDefault="00596BAF" w:rsidP="00E87BE5">
      <w:pPr>
        <w:suppressAutoHyphens/>
        <w:ind w:firstLine="709"/>
        <w:jc w:val="both"/>
        <w:rPr>
          <w:rFonts w:eastAsia="Calibri" w:cstheme="majorBidi"/>
          <w:sz w:val="24"/>
          <w:szCs w:val="24"/>
          <w:lang w:eastAsia="zh-CN"/>
        </w:rPr>
      </w:pPr>
    </w:p>
    <w:p w:rsidR="00596BAF" w:rsidRDefault="00596BAF" w:rsidP="00E87BE5">
      <w:pPr>
        <w:suppressAutoHyphens/>
        <w:ind w:firstLine="709"/>
        <w:jc w:val="both"/>
        <w:rPr>
          <w:rFonts w:eastAsia="Calibri" w:cstheme="majorBidi"/>
          <w:sz w:val="24"/>
          <w:szCs w:val="24"/>
          <w:lang w:eastAsia="zh-CN"/>
        </w:rPr>
      </w:pPr>
    </w:p>
    <w:p w:rsidR="00596BAF" w:rsidRDefault="00596BAF" w:rsidP="00E87BE5">
      <w:pPr>
        <w:suppressAutoHyphens/>
        <w:ind w:firstLine="709"/>
        <w:jc w:val="both"/>
        <w:rPr>
          <w:rFonts w:eastAsia="Calibri" w:cstheme="majorBidi"/>
          <w:sz w:val="24"/>
          <w:szCs w:val="24"/>
          <w:lang w:eastAsia="zh-CN"/>
        </w:rPr>
      </w:pPr>
    </w:p>
    <w:p w:rsidR="00596BAF" w:rsidRDefault="00596BAF" w:rsidP="00E87BE5">
      <w:pPr>
        <w:suppressAutoHyphens/>
        <w:ind w:firstLine="709"/>
        <w:jc w:val="both"/>
        <w:rPr>
          <w:rFonts w:eastAsia="Calibri" w:cstheme="majorBidi"/>
          <w:sz w:val="24"/>
          <w:szCs w:val="24"/>
          <w:lang w:eastAsia="zh-CN"/>
        </w:rPr>
      </w:pPr>
    </w:p>
    <w:p w:rsidR="00596BAF" w:rsidRDefault="00596BAF" w:rsidP="00E87BE5">
      <w:pPr>
        <w:suppressAutoHyphens/>
        <w:ind w:firstLine="709"/>
        <w:jc w:val="both"/>
        <w:rPr>
          <w:rFonts w:eastAsia="Calibri" w:cstheme="majorBidi"/>
          <w:sz w:val="24"/>
          <w:szCs w:val="24"/>
          <w:lang w:eastAsia="zh-CN"/>
        </w:rPr>
      </w:pPr>
    </w:p>
    <w:p w:rsidR="00596BAF" w:rsidRPr="00596BAF" w:rsidRDefault="00596BAF" w:rsidP="00E87BE5">
      <w:pPr>
        <w:suppressAutoHyphens/>
        <w:ind w:firstLine="709"/>
        <w:jc w:val="both"/>
        <w:rPr>
          <w:rFonts w:eastAsia="Calibri" w:cstheme="majorBidi"/>
          <w:sz w:val="24"/>
          <w:szCs w:val="24"/>
          <w:lang w:eastAsia="zh-CN"/>
        </w:rPr>
      </w:pPr>
    </w:p>
    <w:p w:rsidR="00067A9A" w:rsidRPr="00BF01EE" w:rsidRDefault="00067A9A" w:rsidP="00E87BE5">
      <w:pPr>
        <w:suppressAutoHyphens/>
        <w:ind w:firstLine="709"/>
        <w:jc w:val="both"/>
        <w:rPr>
          <w:rFonts w:eastAsia="Calibri" w:cstheme="majorBidi"/>
          <w:sz w:val="28"/>
          <w:szCs w:val="28"/>
          <w:lang w:eastAsia="zh-CN"/>
        </w:rPr>
      </w:pPr>
    </w:p>
    <w:tbl>
      <w:tblPr>
        <w:tblStyle w:val="afc"/>
        <w:tblW w:w="0" w:type="auto"/>
        <w:tblInd w:w="5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05"/>
      </w:tblGrid>
      <w:tr w:rsidR="00E87BE5" w:rsidRPr="00BF01EE" w:rsidTr="00B40832">
        <w:tc>
          <w:tcPr>
            <w:tcW w:w="4105" w:type="dxa"/>
          </w:tcPr>
          <w:p w:rsidR="00E87BE5" w:rsidRPr="00596BAF" w:rsidRDefault="00E87BE5" w:rsidP="00B40832">
            <w:pPr>
              <w:widowControl w:val="0"/>
              <w:suppressAutoHyphens/>
              <w:autoSpaceDE w:val="0"/>
              <w:ind w:firstLine="709"/>
              <w:jc w:val="right"/>
              <w:outlineLvl w:val="1"/>
              <w:rPr>
                <w:rFonts w:eastAsia="Calibri" w:cstheme="majorBidi"/>
                <w:lang w:eastAsia="zh-CN"/>
              </w:rPr>
            </w:pPr>
            <w:bookmarkStart w:id="9" w:name="_Hlk140826445"/>
            <w:r w:rsidRPr="00596BAF">
              <w:rPr>
                <w:rFonts w:eastAsia="Calibri" w:cstheme="majorBidi"/>
                <w:lang w:eastAsia="zh-CN"/>
              </w:rPr>
              <w:t>Приложение 5</w:t>
            </w:r>
          </w:p>
          <w:p w:rsidR="00E87BE5" w:rsidRPr="00596BAF" w:rsidRDefault="00E87BE5" w:rsidP="00B40832">
            <w:pPr>
              <w:widowControl w:val="0"/>
              <w:suppressAutoHyphens/>
              <w:autoSpaceDE w:val="0"/>
              <w:ind w:firstLine="709"/>
              <w:jc w:val="right"/>
              <w:rPr>
                <w:rFonts w:eastAsia="Calibri" w:cstheme="majorBidi"/>
                <w:lang w:eastAsia="zh-CN"/>
              </w:rPr>
            </w:pPr>
            <w:r w:rsidRPr="00596BAF">
              <w:rPr>
                <w:rFonts w:eastAsia="Calibri" w:cstheme="majorBidi"/>
                <w:lang w:eastAsia="zh-CN"/>
              </w:rPr>
              <w:lastRenderedPageBreak/>
              <w:t xml:space="preserve">к Административному регламентупредоставления </w:t>
            </w:r>
            <w:r w:rsidRPr="00596BAF">
              <w:rPr>
                <w:rFonts w:eastAsia="Calibri" w:cstheme="majorBidi"/>
                <w:lang w:eastAsia="zh-CN" w:bidi="he-IL"/>
              </w:rPr>
              <w:t>м</w:t>
            </w:r>
            <w:r w:rsidRPr="00596BAF">
              <w:rPr>
                <w:rFonts w:eastAsia="Calibri" w:cstheme="majorBidi"/>
                <w:lang w:eastAsia="zh-CN"/>
              </w:rPr>
              <w:t>униципальной услуги</w:t>
            </w:r>
          </w:p>
          <w:p w:rsidR="00E87BE5" w:rsidRPr="00BF01EE" w:rsidRDefault="00E87BE5" w:rsidP="00B40832">
            <w:pPr>
              <w:widowControl w:val="0"/>
              <w:suppressAutoHyphens/>
              <w:autoSpaceDE w:val="0"/>
              <w:jc w:val="both"/>
              <w:outlineLvl w:val="1"/>
              <w:rPr>
                <w:rFonts w:eastAsia="Calibri" w:cstheme="majorBidi"/>
                <w:sz w:val="28"/>
                <w:szCs w:val="28"/>
                <w:lang w:eastAsia="zh-CN"/>
              </w:rPr>
            </w:pPr>
          </w:p>
        </w:tc>
      </w:tr>
      <w:bookmarkEnd w:id="9"/>
    </w:tbl>
    <w:p w:rsidR="00E87BE5" w:rsidRDefault="00E87BE5" w:rsidP="00E87BE5">
      <w:pPr>
        <w:suppressAutoHyphens/>
        <w:ind w:firstLine="709"/>
        <w:jc w:val="both"/>
        <w:outlineLvl w:val="1"/>
        <w:rPr>
          <w:rFonts w:eastAsia="Calibri" w:cstheme="majorBidi"/>
          <w:sz w:val="28"/>
          <w:szCs w:val="28"/>
          <w:lang w:eastAsia="zh-CN"/>
        </w:rPr>
      </w:pPr>
    </w:p>
    <w:p w:rsidR="00E87BE5" w:rsidRPr="008F310C" w:rsidRDefault="00E87BE5" w:rsidP="00E87BE5">
      <w:pPr>
        <w:suppressAutoHyphens/>
        <w:ind w:firstLine="709"/>
        <w:jc w:val="both"/>
        <w:outlineLvl w:val="1"/>
        <w:rPr>
          <w:rFonts w:eastAsia="Calibri"/>
          <w:sz w:val="28"/>
          <w:szCs w:val="28"/>
          <w:lang w:eastAsia="zh-CN"/>
        </w:rPr>
      </w:pPr>
    </w:p>
    <w:tbl>
      <w:tblPr>
        <w:tblW w:w="0" w:type="auto"/>
        <w:tblLayout w:type="fixed"/>
        <w:tblCellMar>
          <w:top w:w="102" w:type="dxa"/>
          <w:left w:w="62" w:type="dxa"/>
          <w:bottom w:w="102" w:type="dxa"/>
          <w:right w:w="62" w:type="dxa"/>
        </w:tblCellMar>
        <w:tblLook w:val="0000"/>
      </w:tblPr>
      <w:tblGrid>
        <w:gridCol w:w="4679"/>
        <w:gridCol w:w="4384"/>
      </w:tblGrid>
      <w:tr w:rsidR="00E87BE5" w:rsidRPr="00067A9A" w:rsidTr="00B40832">
        <w:tc>
          <w:tcPr>
            <w:tcW w:w="4679" w:type="dxa"/>
            <w:tcBorders>
              <w:top w:val="nil"/>
              <w:left w:val="nil"/>
              <w:bottom w:val="nil"/>
              <w:right w:val="nil"/>
            </w:tcBorders>
          </w:tcPr>
          <w:p w:rsidR="00E87BE5" w:rsidRPr="008F310C" w:rsidRDefault="00E87BE5" w:rsidP="00B40832">
            <w:pPr>
              <w:rPr>
                <w:szCs w:val="20"/>
                <w:lang w:eastAsia="ru-RU"/>
              </w:rPr>
            </w:pPr>
          </w:p>
        </w:tc>
        <w:tc>
          <w:tcPr>
            <w:tcW w:w="4384" w:type="dxa"/>
            <w:tcBorders>
              <w:top w:val="nil"/>
              <w:left w:val="nil"/>
              <w:bottom w:val="nil"/>
              <w:right w:val="nil"/>
            </w:tcBorders>
          </w:tcPr>
          <w:p w:rsidR="00E87BE5" w:rsidRPr="00067A9A" w:rsidRDefault="00E87BE5" w:rsidP="00067A9A">
            <w:pPr>
              <w:jc w:val="right"/>
              <w:rPr>
                <w:szCs w:val="20"/>
                <w:lang w:eastAsia="ru-RU"/>
              </w:rPr>
            </w:pPr>
            <w:r w:rsidRPr="00067A9A">
              <w:rPr>
                <w:szCs w:val="20"/>
                <w:lang w:eastAsia="ru-RU"/>
              </w:rPr>
              <w:t>Руководителю уполномоченного органа местного самоуправления</w:t>
            </w:r>
          </w:p>
        </w:tc>
      </w:tr>
      <w:tr w:rsidR="00E87BE5" w:rsidRPr="00067A9A" w:rsidTr="00B40832">
        <w:tc>
          <w:tcPr>
            <w:tcW w:w="4679" w:type="dxa"/>
            <w:tcBorders>
              <w:top w:val="nil"/>
              <w:left w:val="nil"/>
              <w:bottom w:val="nil"/>
              <w:right w:val="nil"/>
            </w:tcBorders>
          </w:tcPr>
          <w:p w:rsidR="00E87BE5" w:rsidRPr="008F310C" w:rsidRDefault="00E87BE5" w:rsidP="00B40832">
            <w:pPr>
              <w:rPr>
                <w:szCs w:val="20"/>
                <w:highlight w:val="yellow"/>
                <w:lang w:eastAsia="ru-RU"/>
              </w:rPr>
            </w:pPr>
          </w:p>
        </w:tc>
        <w:tc>
          <w:tcPr>
            <w:tcW w:w="4384" w:type="dxa"/>
            <w:tcBorders>
              <w:top w:val="nil"/>
              <w:left w:val="nil"/>
              <w:bottom w:val="single" w:sz="4" w:space="0" w:color="auto"/>
              <w:right w:val="nil"/>
            </w:tcBorders>
          </w:tcPr>
          <w:p w:rsidR="00E87BE5" w:rsidRPr="00067A9A" w:rsidRDefault="00E87BE5" w:rsidP="00067A9A">
            <w:pPr>
              <w:rPr>
                <w:szCs w:val="20"/>
                <w:lang w:eastAsia="ru-RU"/>
              </w:rPr>
            </w:pPr>
          </w:p>
        </w:tc>
      </w:tr>
      <w:tr w:rsidR="00E87BE5" w:rsidRPr="00067A9A" w:rsidTr="00B40832">
        <w:tc>
          <w:tcPr>
            <w:tcW w:w="4679" w:type="dxa"/>
            <w:tcBorders>
              <w:top w:val="nil"/>
              <w:left w:val="nil"/>
              <w:bottom w:val="nil"/>
              <w:right w:val="nil"/>
            </w:tcBorders>
          </w:tcPr>
          <w:p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rsidR="00E87BE5" w:rsidRPr="00067A9A" w:rsidRDefault="00E87BE5" w:rsidP="00067A9A">
            <w:pPr>
              <w:jc w:val="right"/>
              <w:rPr>
                <w:sz w:val="16"/>
                <w:szCs w:val="16"/>
                <w:lang w:eastAsia="ru-RU"/>
              </w:rPr>
            </w:pPr>
            <w:r w:rsidRPr="00067A9A">
              <w:rPr>
                <w:sz w:val="16"/>
                <w:szCs w:val="16"/>
                <w:lang w:eastAsia="ru-RU"/>
              </w:rPr>
              <w:t>наименование руководителя и уполномоченного органа</w:t>
            </w:r>
          </w:p>
        </w:tc>
      </w:tr>
      <w:tr w:rsidR="00E87BE5" w:rsidRPr="00067A9A" w:rsidTr="00B40832">
        <w:tc>
          <w:tcPr>
            <w:tcW w:w="4679" w:type="dxa"/>
            <w:tcBorders>
              <w:top w:val="nil"/>
              <w:left w:val="nil"/>
              <w:bottom w:val="nil"/>
              <w:right w:val="nil"/>
            </w:tcBorders>
          </w:tcPr>
          <w:p w:rsidR="00E87BE5" w:rsidRPr="008F310C" w:rsidRDefault="00E87BE5" w:rsidP="00B40832">
            <w:pPr>
              <w:rPr>
                <w:szCs w:val="20"/>
                <w:highlight w:val="yellow"/>
                <w:lang w:eastAsia="ru-RU"/>
              </w:rPr>
            </w:pPr>
          </w:p>
        </w:tc>
        <w:tc>
          <w:tcPr>
            <w:tcW w:w="4384" w:type="dxa"/>
            <w:tcBorders>
              <w:top w:val="nil"/>
              <w:left w:val="nil"/>
              <w:bottom w:val="single" w:sz="4" w:space="0" w:color="auto"/>
              <w:right w:val="nil"/>
            </w:tcBorders>
          </w:tcPr>
          <w:p w:rsidR="00E87BE5" w:rsidRPr="00067A9A" w:rsidRDefault="00E87BE5" w:rsidP="00067A9A">
            <w:pPr>
              <w:rPr>
                <w:sz w:val="16"/>
                <w:szCs w:val="16"/>
                <w:lang w:eastAsia="ru-RU"/>
              </w:rPr>
            </w:pPr>
          </w:p>
        </w:tc>
      </w:tr>
      <w:tr w:rsidR="00E87BE5" w:rsidRPr="00067A9A" w:rsidTr="00B40832">
        <w:tc>
          <w:tcPr>
            <w:tcW w:w="4679" w:type="dxa"/>
            <w:tcBorders>
              <w:top w:val="nil"/>
              <w:left w:val="nil"/>
              <w:bottom w:val="nil"/>
              <w:right w:val="nil"/>
            </w:tcBorders>
          </w:tcPr>
          <w:p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rsidR="00E87BE5" w:rsidRPr="00067A9A" w:rsidRDefault="00E87BE5" w:rsidP="00067A9A">
            <w:pPr>
              <w:jc w:val="right"/>
              <w:rPr>
                <w:sz w:val="16"/>
                <w:szCs w:val="16"/>
                <w:lang w:eastAsia="ru-RU"/>
              </w:rPr>
            </w:pPr>
            <w:r w:rsidRPr="00067A9A">
              <w:rPr>
                <w:sz w:val="16"/>
                <w:szCs w:val="16"/>
                <w:lang w:eastAsia="ru-RU"/>
              </w:rPr>
              <w:t>наименование юридического лица с указанием организационно-правовой формы,</w:t>
            </w:r>
          </w:p>
        </w:tc>
      </w:tr>
      <w:tr w:rsidR="00E87BE5" w:rsidRPr="00067A9A" w:rsidTr="00B40832">
        <w:tc>
          <w:tcPr>
            <w:tcW w:w="4679" w:type="dxa"/>
            <w:tcBorders>
              <w:top w:val="nil"/>
              <w:left w:val="nil"/>
              <w:bottom w:val="nil"/>
              <w:right w:val="nil"/>
            </w:tcBorders>
          </w:tcPr>
          <w:p w:rsidR="00E87BE5" w:rsidRPr="008F310C" w:rsidRDefault="00E87BE5" w:rsidP="00B40832">
            <w:pPr>
              <w:rPr>
                <w:szCs w:val="20"/>
                <w:highlight w:val="yellow"/>
                <w:lang w:eastAsia="ru-RU"/>
              </w:rPr>
            </w:pPr>
          </w:p>
        </w:tc>
        <w:tc>
          <w:tcPr>
            <w:tcW w:w="4384" w:type="dxa"/>
            <w:tcBorders>
              <w:top w:val="nil"/>
              <w:left w:val="nil"/>
              <w:bottom w:val="single" w:sz="4" w:space="0" w:color="auto"/>
              <w:right w:val="nil"/>
            </w:tcBorders>
          </w:tcPr>
          <w:p w:rsidR="00E87BE5" w:rsidRPr="00067A9A" w:rsidRDefault="00E87BE5" w:rsidP="00067A9A">
            <w:pPr>
              <w:rPr>
                <w:sz w:val="16"/>
                <w:szCs w:val="16"/>
                <w:lang w:eastAsia="ru-RU"/>
              </w:rPr>
            </w:pPr>
          </w:p>
        </w:tc>
      </w:tr>
      <w:tr w:rsidR="00E87BE5" w:rsidRPr="00067A9A" w:rsidTr="00B40832">
        <w:tc>
          <w:tcPr>
            <w:tcW w:w="4679" w:type="dxa"/>
            <w:tcBorders>
              <w:top w:val="nil"/>
              <w:left w:val="nil"/>
              <w:bottom w:val="nil"/>
              <w:right w:val="nil"/>
            </w:tcBorders>
          </w:tcPr>
          <w:p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rsidR="00E87BE5" w:rsidRPr="00067A9A" w:rsidRDefault="00E87BE5" w:rsidP="00067A9A">
            <w:pPr>
              <w:jc w:val="right"/>
              <w:rPr>
                <w:sz w:val="16"/>
                <w:szCs w:val="16"/>
                <w:lang w:eastAsia="ru-RU"/>
              </w:rPr>
            </w:pPr>
            <w:r w:rsidRPr="00067A9A">
              <w:rPr>
                <w:sz w:val="16"/>
                <w:szCs w:val="16"/>
                <w:lang w:eastAsia="ru-RU"/>
              </w:rPr>
              <w:t>места нахождения, ИНН - для юридических лиц,</w:t>
            </w:r>
          </w:p>
        </w:tc>
      </w:tr>
      <w:tr w:rsidR="00E87BE5" w:rsidRPr="00067A9A" w:rsidTr="00B40832">
        <w:tc>
          <w:tcPr>
            <w:tcW w:w="4679" w:type="dxa"/>
            <w:tcBorders>
              <w:top w:val="nil"/>
              <w:left w:val="nil"/>
              <w:bottom w:val="nil"/>
              <w:right w:val="nil"/>
            </w:tcBorders>
          </w:tcPr>
          <w:p w:rsidR="00E87BE5" w:rsidRPr="008F310C" w:rsidRDefault="00E87BE5" w:rsidP="00B40832">
            <w:pPr>
              <w:rPr>
                <w:szCs w:val="20"/>
                <w:highlight w:val="yellow"/>
                <w:lang w:eastAsia="ru-RU"/>
              </w:rPr>
            </w:pPr>
          </w:p>
        </w:tc>
        <w:tc>
          <w:tcPr>
            <w:tcW w:w="4384" w:type="dxa"/>
            <w:tcBorders>
              <w:top w:val="nil"/>
              <w:left w:val="nil"/>
              <w:bottom w:val="single" w:sz="4" w:space="0" w:color="auto"/>
              <w:right w:val="nil"/>
            </w:tcBorders>
          </w:tcPr>
          <w:p w:rsidR="00E87BE5" w:rsidRPr="00067A9A" w:rsidRDefault="00E87BE5" w:rsidP="00067A9A">
            <w:pPr>
              <w:rPr>
                <w:sz w:val="16"/>
                <w:szCs w:val="16"/>
                <w:lang w:eastAsia="ru-RU"/>
              </w:rPr>
            </w:pPr>
          </w:p>
        </w:tc>
      </w:tr>
      <w:tr w:rsidR="00E87BE5" w:rsidRPr="00067A9A" w:rsidTr="00B40832">
        <w:tc>
          <w:tcPr>
            <w:tcW w:w="4679" w:type="dxa"/>
            <w:tcBorders>
              <w:top w:val="nil"/>
              <w:left w:val="nil"/>
              <w:bottom w:val="nil"/>
              <w:right w:val="nil"/>
            </w:tcBorders>
          </w:tcPr>
          <w:p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rsidR="00E87BE5" w:rsidRPr="00067A9A" w:rsidRDefault="00E87BE5" w:rsidP="00067A9A">
            <w:pPr>
              <w:jc w:val="right"/>
              <w:rPr>
                <w:sz w:val="16"/>
                <w:szCs w:val="16"/>
                <w:lang w:eastAsia="ru-RU"/>
              </w:rPr>
            </w:pPr>
            <w:r w:rsidRPr="00067A9A">
              <w:rPr>
                <w:sz w:val="16"/>
                <w:szCs w:val="16"/>
                <w:lang w:eastAsia="ru-RU"/>
              </w:rPr>
              <w:t>Ф.И.О., адрес регистрации (места жительства),</w:t>
            </w:r>
          </w:p>
        </w:tc>
      </w:tr>
      <w:tr w:rsidR="00E87BE5" w:rsidRPr="00067A9A" w:rsidTr="00B40832">
        <w:tc>
          <w:tcPr>
            <w:tcW w:w="4679" w:type="dxa"/>
            <w:tcBorders>
              <w:top w:val="nil"/>
              <w:left w:val="nil"/>
              <w:bottom w:val="nil"/>
              <w:right w:val="nil"/>
            </w:tcBorders>
          </w:tcPr>
          <w:p w:rsidR="00E87BE5" w:rsidRPr="008F310C" w:rsidRDefault="00E87BE5" w:rsidP="00B40832">
            <w:pPr>
              <w:rPr>
                <w:szCs w:val="20"/>
                <w:highlight w:val="yellow"/>
                <w:lang w:eastAsia="ru-RU"/>
              </w:rPr>
            </w:pPr>
          </w:p>
        </w:tc>
        <w:tc>
          <w:tcPr>
            <w:tcW w:w="4384" w:type="dxa"/>
            <w:tcBorders>
              <w:top w:val="nil"/>
              <w:left w:val="nil"/>
              <w:bottom w:val="single" w:sz="4" w:space="0" w:color="auto"/>
              <w:right w:val="nil"/>
            </w:tcBorders>
          </w:tcPr>
          <w:p w:rsidR="00E87BE5" w:rsidRPr="00067A9A" w:rsidRDefault="00E87BE5" w:rsidP="00067A9A">
            <w:pPr>
              <w:rPr>
                <w:sz w:val="16"/>
                <w:szCs w:val="16"/>
                <w:lang w:eastAsia="ru-RU"/>
              </w:rPr>
            </w:pPr>
          </w:p>
        </w:tc>
      </w:tr>
      <w:tr w:rsidR="00E87BE5" w:rsidRPr="00067A9A" w:rsidTr="00B40832">
        <w:tc>
          <w:tcPr>
            <w:tcW w:w="4679" w:type="dxa"/>
            <w:tcBorders>
              <w:top w:val="nil"/>
              <w:left w:val="nil"/>
              <w:bottom w:val="nil"/>
              <w:right w:val="nil"/>
            </w:tcBorders>
          </w:tcPr>
          <w:p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rsidR="00E87BE5" w:rsidRPr="00067A9A" w:rsidRDefault="00E87BE5" w:rsidP="00067A9A">
            <w:pPr>
              <w:jc w:val="right"/>
              <w:rPr>
                <w:sz w:val="16"/>
                <w:szCs w:val="16"/>
                <w:lang w:eastAsia="ru-RU"/>
              </w:rPr>
            </w:pPr>
            <w:r w:rsidRPr="00067A9A">
              <w:rPr>
                <w:sz w:val="16"/>
                <w:szCs w:val="16"/>
                <w:lang w:eastAsia="ru-RU"/>
              </w:rPr>
              <w:t>реквизиты документа, удостоверяющего личность, - для физических лиц,</w:t>
            </w:r>
          </w:p>
        </w:tc>
      </w:tr>
      <w:tr w:rsidR="00E87BE5" w:rsidRPr="00067A9A" w:rsidTr="00B40832">
        <w:tc>
          <w:tcPr>
            <w:tcW w:w="4679" w:type="dxa"/>
            <w:tcBorders>
              <w:top w:val="nil"/>
              <w:left w:val="nil"/>
              <w:bottom w:val="nil"/>
              <w:right w:val="nil"/>
            </w:tcBorders>
          </w:tcPr>
          <w:p w:rsidR="00E87BE5" w:rsidRPr="008F310C" w:rsidRDefault="00E87BE5" w:rsidP="00B40832">
            <w:pPr>
              <w:rPr>
                <w:szCs w:val="20"/>
                <w:highlight w:val="yellow"/>
                <w:lang w:eastAsia="ru-RU"/>
              </w:rPr>
            </w:pPr>
          </w:p>
        </w:tc>
        <w:tc>
          <w:tcPr>
            <w:tcW w:w="4384" w:type="dxa"/>
            <w:tcBorders>
              <w:top w:val="nil"/>
              <w:left w:val="nil"/>
              <w:bottom w:val="single" w:sz="4" w:space="0" w:color="auto"/>
              <w:right w:val="nil"/>
            </w:tcBorders>
          </w:tcPr>
          <w:p w:rsidR="00E87BE5" w:rsidRPr="00067A9A" w:rsidRDefault="00E87BE5" w:rsidP="00067A9A">
            <w:pPr>
              <w:rPr>
                <w:sz w:val="16"/>
                <w:szCs w:val="16"/>
                <w:lang w:eastAsia="ru-RU"/>
              </w:rPr>
            </w:pPr>
          </w:p>
        </w:tc>
      </w:tr>
      <w:tr w:rsidR="00E87BE5" w:rsidRPr="00067A9A" w:rsidTr="00B40832">
        <w:tc>
          <w:tcPr>
            <w:tcW w:w="4679" w:type="dxa"/>
            <w:tcBorders>
              <w:top w:val="nil"/>
              <w:left w:val="nil"/>
              <w:bottom w:val="nil"/>
              <w:right w:val="nil"/>
            </w:tcBorders>
          </w:tcPr>
          <w:p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rsidR="00E87BE5" w:rsidRPr="00067A9A" w:rsidRDefault="00E87BE5" w:rsidP="00067A9A">
            <w:pPr>
              <w:jc w:val="right"/>
              <w:rPr>
                <w:sz w:val="16"/>
                <w:szCs w:val="16"/>
                <w:lang w:eastAsia="ru-RU"/>
              </w:rPr>
            </w:pPr>
            <w:r w:rsidRPr="00067A9A">
              <w:rPr>
                <w:sz w:val="16"/>
                <w:szCs w:val="16"/>
                <w:lang w:eastAsia="ru-RU"/>
              </w:rPr>
              <w:t>Ф.И.О., реквизиты документа, подтверждающего</w:t>
            </w:r>
          </w:p>
        </w:tc>
      </w:tr>
      <w:tr w:rsidR="00E87BE5" w:rsidRPr="00067A9A" w:rsidTr="00B40832">
        <w:tc>
          <w:tcPr>
            <w:tcW w:w="4679" w:type="dxa"/>
            <w:tcBorders>
              <w:top w:val="nil"/>
              <w:left w:val="nil"/>
              <w:bottom w:val="nil"/>
              <w:right w:val="nil"/>
            </w:tcBorders>
          </w:tcPr>
          <w:p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rsidR="00E87BE5" w:rsidRPr="00067A9A" w:rsidRDefault="00E87BE5" w:rsidP="00067A9A">
            <w:pPr>
              <w:jc w:val="right"/>
              <w:rPr>
                <w:sz w:val="16"/>
                <w:szCs w:val="16"/>
                <w:lang w:eastAsia="ru-RU"/>
              </w:rPr>
            </w:pPr>
            <w:r w:rsidRPr="00067A9A">
              <w:rPr>
                <w:sz w:val="16"/>
                <w:szCs w:val="16"/>
                <w:lang w:eastAsia="ru-RU"/>
              </w:rPr>
              <w:t>полномочия, - для представителей заявителя,</w:t>
            </w:r>
          </w:p>
        </w:tc>
      </w:tr>
      <w:tr w:rsidR="00E87BE5" w:rsidRPr="00067A9A" w:rsidTr="00B40832">
        <w:tc>
          <w:tcPr>
            <w:tcW w:w="4679" w:type="dxa"/>
            <w:tcBorders>
              <w:top w:val="nil"/>
              <w:left w:val="nil"/>
              <w:bottom w:val="nil"/>
              <w:right w:val="nil"/>
            </w:tcBorders>
          </w:tcPr>
          <w:p w:rsidR="00E87BE5" w:rsidRPr="008F310C" w:rsidRDefault="00E87BE5" w:rsidP="00B40832">
            <w:pPr>
              <w:rPr>
                <w:szCs w:val="20"/>
                <w:highlight w:val="yellow"/>
                <w:lang w:eastAsia="ru-RU"/>
              </w:rPr>
            </w:pPr>
          </w:p>
        </w:tc>
        <w:tc>
          <w:tcPr>
            <w:tcW w:w="4384" w:type="dxa"/>
            <w:tcBorders>
              <w:top w:val="nil"/>
              <w:left w:val="nil"/>
              <w:bottom w:val="single" w:sz="4" w:space="0" w:color="auto"/>
              <w:right w:val="nil"/>
            </w:tcBorders>
          </w:tcPr>
          <w:p w:rsidR="00E87BE5" w:rsidRPr="00067A9A" w:rsidRDefault="00E87BE5" w:rsidP="00067A9A">
            <w:pPr>
              <w:rPr>
                <w:sz w:val="16"/>
                <w:szCs w:val="16"/>
                <w:lang w:eastAsia="ru-RU"/>
              </w:rPr>
            </w:pPr>
          </w:p>
        </w:tc>
      </w:tr>
      <w:tr w:rsidR="00E87BE5" w:rsidRPr="00067A9A" w:rsidTr="00B40832">
        <w:tc>
          <w:tcPr>
            <w:tcW w:w="4679" w:type="dxa"/>
            <w:tcBorders>
              <w:top w:val="nil"/>
              <w:left w:val="nil"/>
              <w:bottom w:val="nil"/>
              <w:right w:val="nil"/>
            </w:tcBorders>
          </w:tcPr>
          <w:p w:rsidR="00E87BE5" w:rsidRPr="008F310C" w:rsidRDefault="00E87BE5" w:rsidP="00B40832">
            <w:pPr>
              <w:rPr>
                <w:szCs w:val="20"/>
                <w:highlight w:val="yellow"/>
                <w:lang w:eastAsia="ru-RU"/>
              </w:rPr>
            </w:pPr>
          </w:p>
        </w:tc>
        <w:tc>
          <w:tcPr>
            <w:tcW w:w="4384" w:type="dxa"/>
            <w:tcBorders>
              <w:top w:val="single" w:sz="4" w:space="0" w:color="auto"/>
              <w:left w:val="nil"/>
              <w:bottom w:val="nil"/>
              <w:right w:val="nil"/>
            </w:tcBorders>
          </w:tcPr>
          <w:p w:rsidR="00E87BE5" w:rsidRPr="00067A9A" w:rsidRDefault="00E87BE5" w:rsidP="00067A9A">
            <w:pPr>
              <w:jc w:val="right"/>
              <w:rPr>
                <w:sz w:val="16"/>
                <w:szCs w:val="16"/>
                <w:lang w:eastAsia="ru-RU"/>
              </w:rPr>
            </w:pPr>
            <w:r w:rsidRPr="00067A9A">
              <w:rPr>
                <w:sz w:val="16"/>
                <w:szCs w:val="16"/>
                <w:lang w:eastAsia="ru-RU"/>
              </w:rPr>
              <w:t>почтовый адрес, электронной почты, номер телефона)</w:t>
            </w:r>
          </w:p>
        </w:tc>
      </w:tr>
      <w:tr w:rsidR="00E87BE5" w:rsidRPr="008F310C" w:rsidTr="00B40832">
        <w:tc>
          <w:tcPr>
            <w:tcW w:w="9063" w:type="dxa"/>
            <w:gridSpan w:val="2"/>
            <w:tcBorders>
              <w:top w:val="nil"/>
              <w:left w:val="nil"/>
              <w:bottom w:val="nil"/>
              <w:right w:val="nil"/>
            </w:tcBorders>
          </w:tcPr>
          <w:p w:rsidR="00E87BE5" w:rsidRPr="008F310C" w:rsidRDefault="00E87BE5" w:rsidP="00B40832">
            <w:pPr>
              <w:rPr>
                <w:sz w:val="16"/>
                <w:szCs w:val="16"/>
                <w:highlight w:val="yellow"/>
                <w:lang w:eastAsia="ru-RU"/>
              </w:rPr>
            </w:pPr>
          </w:p>
        </w:tc>
      </w:tr>
      <w:tr w:rsidR="00E87BE5" w:rsidRPr="00067A9A" w:rsidTr="00B40832">
        <w:tc>
          <w:tcPr>
            <w:tcW w:w="9063" w:type="dxa"/>
            <w:gridSpan w:val="2"/>
            <w:tcBorders>
              <w:top w:val="nil"/>
              <w:left w:val="nil"/>
              <w:bottom w:val="nil"/>
              <w:right w:val="nil"/>
            </w:tcBorders>
          </w:tcPr>
          <w:p w:rsidR="00E87BE5" w:rsidRPr="00067A9A" w:rsidRDefault="00E87BE5" w:rsidP="00B40832">
            <w:pPr>
              <w:jc w:val="center"/>
              <w:rPr>
                <w:sz w:val="24"/>
                <w:szCs w:val="24"/>
                <w:lang w:eastAsia="ru-RU"/>
              </w:rPr>
            </w:pPr>
            <w:r w:rsidRPr="00067A9A">
              <w:rPr>
                <w:sz w:val="24"/>
                <w:szCs w:val="24"/>
                <w:lang w:eastAsia="ru-RU"/>
              </w:rPr>
              <w:t>УВЕДОМЛЕНИЕ</w:t>
            </w:r>
          </w:p>
          <w:p w:rsidR="00E87BE5" w:rsidRPr="00067A9A" w:rsidRDefault="00E87BE5" w:rsidP="00B40832">
            <w:pPr>
              <w:jc w:val="center"/>
              <w:rPr>
                <w:sz w:val="24"/>
                <w:szCs w:val="24"/>
                <w:lang w:eastAsia="ru-RU"/>
              </w:rPr>
            </w:pPr>
            <w:r w:rsidRPr="00067A9A">
              <w:rPr>
                <w:sz w:val="24"/>
                <w:szCs w:val="24"/>
                <w:lang w:eastAsia="ru-RU"/>
              </w:rPr>
              <w:t>О ПРОВЕДЕНИИ ЗЕМЛЯНЫХ РАБОТ</w:t>
            </w:r>
          </w:p>
        </w:tc>
      </w:tr>
      <w:tr w:rsidR="00E87BE5" w:rsidRPr="00067A9A" w:rsidTr="00B40832">
        <w:tc>
          <w:tcPr>
            <w:tcW w:w="9063" w:type="dxa"/>
            <w:gridSpan w:val="2"/>
            <w:tcBorders>
              <w:top w:val="nil"/>
              <w:left w:val="nil"/>
              <w:bottom w:val="nil"/>
              <w:right w:val="nil"/>
            </w:tcBorders>
          </w:tcPr>
          <w:p w:rsidR="00E87BE5" w:rsidRPr="00067A9A" w:rsidRDefault="00E87BE5" w:rsidP="00B40832">
            <w:pPr>
              <w:rPr>
                <w:sz w:val="24"/>
                <w:szCs w:val="24"/>
                <w:lang w:eastAsia="ru-RU"/>
              </w:rPr>
            </w:pPr>
          </w:p>
        </w:tc>
      </w:tr>
      <w:tr w:rsidR="00E87BE5" w:rsidRPr="00067A9A" w:rsidTr="00B40832">
        <w:tc>
          <w:tcPr>
            <w:tcW w:w="9063" w:type="dxa"/>
            <w:gridSpan w:val="2"/>
            <w:tcBorders>
              <w:top w:val="nil"/>
              <w:left w:val="nil"/>
              <w:bottom w:val="nil"/>
              <w:right w:val="nil"/>
            </w:tcBorders>
          </w:tcPr>
          <w:p w:rsidR="00E87BE5" w:rsidRPr="00067A9A" w:rsidRDefault="00E87BE5" w:rsidP="00B40832">
            <w:pPr>
              <w:ind w:firstLine="283"/>
              <w:jc w:val="both"/>
              <w:rPr>
                <w:sz w:val="24"/>
                <w:szCs w:val="24"/>
                <w:lang w:eastAsia="ru-RU"/>
              </w:rPr>
            </w:pPr>
            <w:r w:rsidRPr="00067A9A">
              <w:rPr>
                <w:sz w:val="24"/>
                <w:szCs w:val="24"/>
                <w:lang w:eastAsia="ru-RU"/>
              </w:rPr>
              <w:t>Настоящим уведомляю о необходимости проведения земляных работ, согласно утвержденной схемы  расположения объектов газоснабжения на земельном участке по адресу:</w:t>
            </w:r>
          </w:p>
        </w:tc>
      </w:tr>
      <w:tr w:rsidR="00E87BE5" w:rsidRPr="00067A9A" w:rsidTr="00B40832">
        <w:tc>
          <w:tcPr>
            <w:tcW w:w="9063" w:type="dxa"/>
            <w:gridSpan w:val="2"/>
            <w:tcBorders>
              <w:top w:val="nil"/>
              <w:left w:val="nil"/>
              <w:bottom w:val="single" w:sz="4" w:space="0" w:color="auto"/>
              <w:right w:val="nil"/>
            </w:tcBorders>
          </w:tcPr>
          <w:p w:rsidR="00E87BE5" w:rsidRPr="00067A9A" w:rsidRDefault="00E87BE5" w:rsidP="00B40832">
            <w:pPr>
              <w:rPr>
                <w:sz w:val="24"/>
                <w:szCs w:val="24"/>
                <w:lang w:eastAsia="ru-RU"/>
              </w:rPr>
            </w:pPr>
          </w:p>
        </w:tc>
      </w:tr>
      <w:tr w:rsidR="00E87BE5" w:rsidRPr="00067A9A" w:rsidTr="00B40832">
        <w:tblPrEx>
          <w:tblBorders>
            <w:insideH w:val="single" w:sz="4" w:space="0" w:color="auto"/>
          </w:tblBorders>
        </w:tblPrEx>
        <w:tc>
          <w:tcPr>
            <w:tcW w:w="9063" w:type="dxa"/>
            <w:gridSpan w:val="2"/>
            <w:tcBorders>
              <w:top w:val="single" w:sz="4" w:space="0" w:color="auto"/>
              <w:left w:val="nil"/>
              <w:bottom w:val="single" w:sz="4" w:space="0" w:color="auto"/>
              <w:right w:val="nil"/>
            </w:tcBorders>
          </w:tcPr>
          <w:p w:rsidR="00E87BE5" w:rsidRPr="00067A9A" w:rsidRDefault="00E87BE5" w:rsidP="00B40832">
            <w:pPr>
              <w:rPr>
                <w:sz w:val="24"/>
                <w:szCs w:val="24"/>
                <w:lang w:eastAsia="ru-RU"/>
              </w:rPr>
            </w:pPr>
          </w:p>
        </w:tc>
      </w:tr>
      <w:tr w:rsidR="00E87BE5" w:rsidRPr="00067A9A" w:rsidTr="00B40832">
        <w:tc>
          <w:tcPr>
            <w:tcW w:w="9063" w:type="dxa"/>
            <w:gridSpan w:val="2"/>
            <w:tcBorders>
              <w:top w:val="single" w:sz="4" w:space="0" w:color="auto"/>
              <w:left w:val="nil"/>
              <w:bottom w:val="nil"/>
              <w:right w:val="nil"/>
            </w:tcBorders>
          </w:tcPr>
          <w:p w:rsidR="00E87BE5" w:rsidRPr="00067A9A" w:rsidRDefault="00E87BE5" w:rsidP="00B40832">
            <w:pPr>
              <w:jc w:val="both"/>
              <w:rPr>
                <w:sz w:val="24"/>
                <w:szCs w:val="24"/>
                <w:lang w:eastAsia="ru-RU"/>
              </w:rPr>
            </w:pPr>
            <w:r w:rsidRPr="00067A9A">
              <w:rPr>
                <w:sz w:val="24"/>
                <w:szCs w:val="24"/>
                <w:lang w:eastAsia="ru-RU"/>
              </w:rPr>
              <w:t>(наименование населенного пункта, улицы, номер участка, указывается в том числе кадастровый номер земельного участка, если он имеется)</w:t>
            </w:r>
          </w:p>
        </w:tc>
      </w:tr>
      <w:tr w:rsidR="00E87BE5" w:rsidRPr="00067A9A" w:rsidTr="00B40832">
        <w:tc>
          <w:tcPr>
            <w:tcW w:w="9063" w:type="dxa"/>
            <w:gridSpan w:val="2"/>
            <w:tcBorders>
              <w:top w:val="nil"/>
              <w:left w:val="nil"/>
              <w:bottom w:val="single" w:sz="4" w:space="0" w:color="auto"/>
              <w:right w:val="nil"/>
            </w:tcBorders>
          </w:tcPr>
          <w:p w:rsidR="00E87BE5" w:rsidRPr="00067A9A" w:rsidRDefault="00E87BE5" w:rsidP="00B40832">
            <w:pPr>
              <w:ind w:firstLine="283"/>
              <w:jc w:val="both"/>
              <w:rPr>
                <w:sz w:val="24"/>
                <w:szCs w:val="24"/>
                <w:lang w:eastAsia="ru-RU"/>
              </w:rPr>
            </w:pPr>
            <w:r w:rsidRPr="00067A9A">
              <w:rPr>
                <w:sz w:val="24"/>
                <w:szCs w:val="24"/>
                <w:lang w:eastAsia="ru-RU"/>
              </w:rPr>
              <w:t>Необходимость проведения земляных работ обусловлена догазификацией сельского поселения</w:t>
            </w:r>
            <w:r w:rsidR="00596BAF">
              <w:rPr>
                <w:sz w:val="24"/>
                <w:szCs w:val="24"/>
                <w:lang w:eastAsia="ru-RU"/>
              </w:rPr>
              <w:t xml:space="preserve"> Александровка</w:t>
            </w:r>
            <w:r w:rsidRPr="00067A9A">
              <w:rPr>
                <w:sz w:val="24"/>
                <w:szCs w:val="24"/>
                <w:lang w:eastAsia="ru-RU"/>
              </w:rPr>
              <w:t xml:space="preserve">. </w:t>
            </w:r>
          </w:p>
        </w:tc>
      </w:tr>
      <w:tr w:rsidR="00E87BE5" w:rsidRPr="00067A9A" w:rsidTr="00B40832">
        <w:tc>
          <w:tcPr>
            <w:tcW w:w="9063" w:type="dxa"/>
            <w:gridSpan w:val="2"/>
            <w:tcBorders>
              <w:top w:val="single" w:sz="4" w:space="0" w:color="auto"/>
              <w:left w:val="nil"/>
              <w:bottom w:val="nil"/>
              <w:right w:val="nil"/>
            </w:tcBorders>
          </w:tcPr>
          <w:p w:rsidR="00E87BE5" w:rsidRPr="00067A9A" w:rsidRDefault="00E87BE5" w:rsidP="00B40832">
            <w:pPr>
              <w:ind w:firstLine="283"/>
              <w:jc w:val="both"/>
              <w:rPr>
                <w:sz w:val="24"/>
                <w:szCs w:val="24"/>
                <w:lang w:eastAsia="ru-RU"/>
              </w:rPr>
            </w:pPr>
            <w:r w:rsidRPr="00067A9A">
              <w:rPr>
                <w:sz w:val="24"/>
                <w:szCs w:val="24"/>
                <w:lang w:eastAsia="ru-RU"/>
              </w:rPr>
              <w:lastRenderedPageBreak/>
              <w:t>Представляю график планируемого проведения земляных работ:</w:t>
            </w:r>
          </w:p>
        </w:tc>
      </w:tr>
    </w:tbl>
    <w:p w:rsidR="00E87BE5" w:rsidRPr="00067A9A" w:rsidRDefault="00E87BE5" w:rsidP="00E87BE5">
      <w:pPr>
        <w:jc w:val="both"/>
        <w:rPr>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3039"/>
        <w:gridCol w:w="5412"/>
      </w:tblGrid>
      <w:tr w:rsidR="00E87BE5" w:rsidRPr="00067A9A" w:rsidTr="00B40832">
        <w:tc>
          <w:tcPr>
            <w:tcW w:w="567" w:type="dxa"/>
          </w:tcPr>
          <w:p w:rsidR="00E87BE5" w:rsidRPr="00067A9A" w:rsidRDefault="00E87BE5" w:rsidP="00B40832">
            <w:pPr>
              <w:jc w:val="center"/>
              <w:rPr>
                <w:sz w:val="24"/>
                <w:szCs w:val="24"/>
                <w:lang w:eastAsia="ru-RU"/>
              </w:rPr>
            </w:pPr>
            <w:r w:rsidRPr="00067A9A">
              <w:rPr>
                <w:sz w:val="24"/>
                <w:szCs w:val="24"/>
                <w:lang w:eastAsia="ru-RU"/>
              </w:rPr>
              <w:t>N</w:t>
            </w:r>
          </w:p>
        </w:tc>
        <w:tc>
          <w:tcPr>
            <w:tcW w:w="3039" w:type="dxa"/>
          </w:tcPr>
          <w:p w:rsidR="00E87BE5" w:rsidRPr="00067A9A" w:rsidRDefault="00E87BE5" w:rsidP="00B40832">
            <w:pPr>
              <w:jc w:val="center"/>
              <w:rPr>
                <w:sz w:val="24"/>
                <w:szCs w:val="24"/>
                <w:lang w:eastAsia="ru-RU"/>
              </w:rPr>
            </w:pPr>
            <w:r w:rsidRPr="00067A9A">
              <w:rPr>
                <w:sz w:val="24"/>
                <w:szCs w:val="24"/>
                <w:lang w:eastAsia="ru-RU"/>
              </w:rPr>
              <w:t>Мероприятие, характер работ, вид вскрываемого покрытия, площадь</w:t>
            </w:r>
          </w:p>
        </w:tc>
        <w:tc>
          <w:tcPr>
            <w:tcW w:w="5412" w:type="dxa"/>
          </w:tcPr>
          <w:p w:rsidR="00E87BE5" w:rsidRPr="00067A9A" w:rsidRDefault="00E87BE5" w:rsidP="00B40832">
            <w:pPr>
              <w:jc w:val="center"/>
              <w:rPr>
                <w:sz w:val="24"/>
                <w:szCs w:val="24"/>
                <w:lang w:eastAsia="ru-RU"/>
              </w:rPr>
            </w:pPr>
            <w:r w:rsidRPr="00067A9A">
              <w:rPr>
                <w:sz w:val="24"/>
                <w:szCs w:val="24"/>
                <w:lang w:eastAsia="ru-RU"/>
              </w:rPr>
              <w:t>Начальные и конечные даты и время проведения соответствующего мероприятия</w:t>
            </w:r>
          </w:p>
        </w:tc>
      </w:tr>
      <w:tr w:rsidR="00E87BE5" w:rsidRPr="00067A9A" w:rsidTr="00B40832">
        <w:tc>
          <w:tcPr>
            <w:tcW w:w="567" w:type="dxa"/>
          </w:tcPr>
          <w:p w:rsidR="00E87BE5" w:rsidRPr="00067A9A" w:rsidRDefault="00E87BE5" w:rsidP="00B40832">
            <w:pPr>
              <w:rPr>
                <w:sz w:val="24"/>
                <w:szCs w:val="24"/>
                <w:lang w:eastAsia="ru-RU"/>
              </w:rPr>
            </w:pPr>
          </w:p>
        </w:tc>
        <w:tc>
          <w:tcPr>
            <w:tcW w:w="3039" w:type="dxa"/>
          </w:tcPr>
          <w:p w:rsidR="00E87BE5" w:rsidRPr="00067A9A" w:rsidRDefault="00E87BE5" w:rsidP="00B40832">
            <w:pPr>
              <w:rPr>
                <w:sz w:val="24"/>
                <w:szCs w:val="24"/>
                <w:lang w:eastAsia="ru-RU"/>
              </w:rPr>
            </w:pPr>
          </w:p>
        </w:tc>
        <w:tc>
          <w:tcPr>
            <w:tcW w:w="5412" w:type="dxa"/>
          </w:tcPr>
          <w:p w:rsidR="00E87BE5" w:rsidRPr="00067A9A" w:rsidRDefault="00E87BE5" w:rsidP="00B40832">
            <w:pPr>
              <w:rPr>
                <w:sz w:val="24"/>
                <w:szCs w:val="24"/>
                <w:lang w:eastAsia="ru-RU"/>
              </w:rPr>
            </w:pPr>
          </w:p>
        </w:tc>
      </w:tr>
      <w:tr w:rsidR="00E87BE5" w:rsidRPr="00067A9A" w:rsidTr="00B40832">
        <w:tc>
          <w:tcPr>
            <w:tcW w:w="567" w:type="dxa"/>
          </w:tcPr>
          <w:p w:rsidR="00E87BE5" w:rsidRPr="00067A9A" w:rsidRDefault="00E87BE5" w:rsidP="00B40832">
            <w:pPr>
              <w:rPr>
                <w:sz w:val="24"/>
                <w:szCs w:val="24"/>
                <w:lang w:eastAsia="ru-RU"/>
              </w:rPr>
            </w:pPr>
          </w:p>
        </w:tc>
        <w:tc>
          <w:tcPr>
            <w:tcW w:w="3039" w:type="dxa"/>
          </w:tcPr>
          <w:p w:rsidR="00E87BE5" w:rsidRPr="00067A9A" w:rsidRDefault="00E87BE5" w:rsidP="00B40832">
            <w:pPr>
              <w:rPr>
                <w:sz w:val="24"/>
                <w:szCs w:val="24"/>
                <w:lang w:eastAsia="ru-RU"/>
              </w:rPr>
            </w:pPr>
          </w:p>
        </w:tc>
        <w:tc>
          <w:tcPr>
            <w:tcW w:w="5412" w:type="dxa"/>
          </w:tcPr>
          <w:p w:rsidR="00E87BE5" w:rsidRPr="00067A9A" w:rsidRDefault="00E87BE5" w:rsidP="00B40832">
            <w:pPr>
              <w:rPr>
                <w:sz w:val="24"/>
                <w:szCs w:val="24"/>
                <w:lang w:eastAsia="ru-RU"/>
              </w:rPr>
            </w:pPr>
          </w:p>
        </w:tc>
      </w:tr>
    </w:tbl>
    <w:p w:rsidR="00E87BE5" w:rsidRPr="00067A9A" w:rsidRDefault="00E87BE5" w:rsidP="00E87BE5">
      <w:pPr>
        <w:jc w:val="both"/>
        <w:rPr>
          <w:sz w:val="24"/>
          <w:szCs w:val="24"/>
          <w:lang w:eastAsia="ru-RU"/>
        </w:rPr>
      </w:pPr>
    </w:p>
    <w:tbl>
      <w:tblPr>
        <w:tblW w:w="0" w:type="auto"/>
        <w:tblLayout w:type="fixed"/>
        <w:tblCellMar>
          <w:top w:w="102" w:type="dxa"/>
          <w:left w:w="62" w:type="dxa"/>
          <w:bottom w:w="102" w:type="dxa"/>
          <w:right w:w="62" w:type="dxa"/>
        </w:tblCellMar>
        <w:tblLook w:val="0000"/>
      </w:tblPr>
      <w:tblGrid>
        <w:gridCol w:w="1725"/>
        <w:gridCol w:w="450"/>
        <w:gridCol w:w="6888"/>
      </w:tblGrid>
      <w:tr w:rsidR="00E87BE5" w:rsidRPr="00067A9A" w:rsidTr="00B40832">
        <w:tc>
          <w:tcPr>
            <w:tcW w:w="9063" w:type="dxa"/>
            <w:gridSpan w:val="3"/>
            <w:tcBorders>
              <w:top w:val="nil"/>
              <w:left w:val="nil"/>
              <w:bottom w:val="nil"/>
              <w:right w:val="nil"/>
            </w:tcBorders>
          </w:tcPr>
          <w:p w:rsidR="00E87BE5" w:rsidRPr="00067A9A" w:rsidRDefault="00E87BE5" w:rsidP="00B40832">
            <w:pPr>
              <w:jc w:val="both"/>
              <w:rPr>
                <w:sz w:val="24"/>
                <w:szCs w:val="24"/>
                <w:lang w:eastAsia="ru-RU"/>
              </w:rPr>
            </w:pPr>
            <w:r w:rsidRPr="00067A9A">
              <w:rPr>
                <w:sz w:val="24"/>
                <w:szCs w:val="24"/>
                <w:lang w:eastAsia="ru-RU"/>
              </w:rPr>
              <w:t>обязуюсь восстановить указанный в настоящем уведомлении земельный участок в первоначальном виде после завершения земляных работ до __________.</w:t>
            </w:r>
          </w:p>
        </w:tc>
      </w:tr>
      <w:tr w:rsidR="00E87BE5" w:rsidRPr="00067A9A" w:rsidTr="00B40832">
        <w:tc>
          <w:tcPr>
            <w:tcW w:w="9063" w:type="dxa"/>
            <w:gridSpan w:val="3"/>
            <w:tcBorders>
              <w:top w:val="nil"/>
              <w:left w:val="nil"/>
              <w:bottom w:val="single" w:sz="4" w:space="0" w:color="auto"/>
              <w:right w:val="nil"/>
            </w:tcBorders>
          </w:tcPr>
          <w:p w:rsidR="00E87BE5" w:rsidRPr="00067A9A" w:rsidRDefault="00E87BE5" w:rsidP="00B40832">
            <w:pPr>
              <w:rPr>
                <w:sz w:val="24"/>
                <w:szCs w:val="24"/>
                <w:lang w:eastAsia="ru-RU"/>
              </w:rPr>
            </w:pPr>
          </w:p>
        </w:tc>
      </w:tr>
      <w:tr w:rsidR="00E87BE5" w:rsidRPr="00067A9A" w:rsidTr="00B40832">
        <w:tc>
          <w:tcPr>
            <w:tcW w:w="9063" w:type="dxa"/>
            <w:gridSpan w:val="3"/>
            <w:tcBorders>
              <w:top w:val="single" w:sz="4" w:space="0" w:color="auto"/>
              <w:left w:val="nil"/>
              <w:bottom w:val="nil"/>
              <w:right w:val="nil"/>
            </w:tcBorders>
          </w:tcPr>
          <w:p w:rsidR="00E87BE5" w:rsidRPr="00067A9A" w:rsidRDefault="00E87BE5" w:rsidP="00B40832">
            <w:pPr>
              <w:jc w:val="center"/>
              <w:rPr>
                <w:sz w:val="24"/>
                <w:szCs w:val="24"/>
                <w:lang w:eastAsia="ru-RU"/>
              </w:rPr>
            </w:pPr>
            <w:r w:rsidRPr="00067A9A">
              <w:rPr>
                <w:sz w:val="24"/>
                <w:szCs w:val="24"/>
                <w:lang w:eastAsia="ru-RU"/>
              </w:rPr>
              <w:t>(указывается дата завершения исполнения соответствующей обязанности)</w:t>
            </w:r>
          </w:p>
        </w:tc>
      </w:tr>
      <w:tr w:rsidR="00E87BE5" w:rsidRPr="00067A9A" w:rsidTr="00B40832">
        <w:tc>
          <w:tcPr>
            <w:tcW w:w="9063" w:type="dxa"/>
            <w:gridSpan w:val="3"/>
            <w:tcBorders>
              <w:top w:val="nil"/>
              <w:left w:val="nil"/>
              <w:bottom w:val="nil"/>
              <w:right w:val="nil"/>
            </w:tcBorders>
          </w:tcPr>
          <w:p w:rsidR="00E87BE5" w:rsidRPr="00067A9A" w:rsidRDefault="00E87BE5" w:rsidP="00B40832">
            <w:pPr>
              <w:ind w:firstLine="283"/>
              <w:jc w:val="both"/>
              <w:rPr>
                <w:sz w:val="24"/>
                <w:szCs w:val="24"/>
                <w:lang w:eastAsia="ru-RU"/>
              </w:rPr>
            </w:pPr>
            <w:r w:rsidRPr="00067A9A">
              <w:rPr>
                <w:sz w:val="24"/>
                <w:szCs w:val="24"/>
                <w:lang w:eastAsia="ru-RU"/>
              </w:rPr>
              <w:t xml:space="preserve">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 </w:t>
            </w:r>
            <w:hyperlink w:anchor="P643" w:history="1">
              <w:r w:rsidRPr="00067A9A">
                <w:rPr>
                  <w:color w:val="0000FF"/>
                  <w:sz w:val="24"/>
                  <w:szCs w:val="24"/>
                  <w:lang w:eastAsia="ru-RU"/>
                </w:rPr>
                <w:t>&lt;1&gt;</w:t>
              </w:r>
            </w:hyperlink>
            <w:r w:rsidRPr="00067A9A">
              <w:rPr>
                <w:sz w:val="24"/>
                <w:szCs w:val="24"/>
                <w:lang w:eastAsia="ru-RU"/>
              </w:rPr>
              <w:t>.</w:t>
            </w:r>
          </w:p>
        </w:tc>
      </w:tr>
      <w:tr w:rsidR="00E87BE5" w:rsidRPr="00067A9A" w:rsidTr="00B40832">
        <w:tc>
          <w:tcPr>
            <w:tcW w:w="1725" w:type="dxa"/>
            <w:tcBorders>
              <w:top w:val="nil"/>
              <w:left w:val="nil"/>
              <w:bottom w:val="single" w:sz="4" w:space="0" w:color="auto"/>
              <w:right w:val="nil"/>
            </w:tcBorders>
          </w:tcPr>
          <w:p w:rsidR="00E87BE5" w:rsidRPr="00067A9A" w:rsidRDefault="00E87BE5" w:rsidP="00B40832">
            <w:pPr>
              <w:rPr>
                <w:sz w:val="24"/>
                <w:szCs w:val="24"/>
                <w:lang w:eastAsia="ru-RU"/>
              </w:rPr>
            </w:pPr>
          </w:p>
        </w:tc>
        <w:tc>
          <w:tcPr>
            <w:tcW w:w="450" w:type="dxa"/>
            <w:tcBorders>
              <w:top w:val="nil"/>
              <w:left w:val="nil"/>
              <w:bottom w:val="nil"/>
              <w:right w:val="nil"/>
            </w:tcBorders>
          </w:tcPr>
          <w:p w:rsidR="00E87BE5" w:rsidRPr="00067A9A" w:rsidRDefault="00E87BE5" w:rsidP="00B40832">
            <w:pPr>
              <w:rPr>
                <w:sz w:val="24"/>
                <w:szCs w:val="24"/>
                <w:lang w:eastAsia="ru-RU"/>
              </w:rPr>
            </w:pPr>
          </w:p>
        </w:tc>
        <w:tc>
          <w:tcPr>
            <w:tcW w:w="6888" w:type="dxa"/>
            <w:tcBorders>
              <w:top w:val="nil"/>
              <w:left w:val="nil"/>
              <w:bottom w:val="single" w:sz="4" w:space="0" w:color="auto"/>
              <w:right w:val="nil"/>
            </w:tcBorders>
          </w:tcPr>
          <w:p w:rsidR="00E87BE5" w:rsidRPr="00067A9A" w:rsidRDefault="00E87BE5" w:rsidP="00B40832">
            <w:pPr>
              <w:rPr>
                <w:sz w:val="24"/>
                <w:szCs w:val="24"/>
                <w:lang w:eastAsia="ru-RU"/>
              </w:rPr>
            </w:pPr>
          </w:p>
        </w:tc>
      </w:tr>
      <w:tr w:rsidR="00E87BE5" w:rsidRPr="00067A9A" w:rsidTr="00B40832">
        <w:tc>
          <w:tcPr>
            <w:tcW w:w="1725" w:type="dxa"/>
            <w:tcBorders>
              <w:top w:val="single" w:sz="4" w:space="0" w:color="auto"/>
              <w:left w:val="nil"/>
              <w:bottom w:val="nil"/>
              <w:right w:val="nil"/>
            </w:tcBorders>
          </w:tcPr>
          <w:p w:rsidR="00E87BE5" w:rsidRPr="00067A9A" w:rsidRDefault="00E87BE5" w:rsidP="00B40832">
            <w:pPr>
              <w:jc w:val="center"/>
              <w:rPr>
                <w:sz w:val="24"/>
                <w:szCs w:val="24"/>
                <w:lang w:eastAsia="ru-RU"/>
              </w:rPr>
            </w:pPr>
            <w:r w:rsidRPr="00067A9A">
              <w:rPr>
                <w:sz w:val="24"/>
                <w:szCs w:val="24"/>
                <w:lang w:eastAsia="ru-RU"/>
              </w:rPr>
              <w:t>(подпись)</w:t>
            </w:r>
          </w:p>
        </w:tc>
        <w:tc>
          <w:tcPr>
            <w:tcW w:w="450" w:type="dxa"/>
            <w:tcBorders>
              <w:top w:val="nil"/>
              <w:left w:val="nil"/>
              <w:bottom w:val="nil"/>
              <w:right w:val="nil"/>
            </w:tcBorders>
          </w:tcPr>
          <w:p w:rsidR="00E87BE5" w:rsidRPr="00067A9A" w:rsidRDefault="00E87BE5" w:rsidP="00B40832">
            <w:pPr>
              <w:rPr>
                <w:sz w:val="24"/>
                <w:szCs w:val="24"/>
                <w:lang w:eastAsia="ru-RU"/>
              </w:rPr>
            </w:pPr>
          </w:p>
        </w:tc>
        <w:tc>
          <w:tcPr>
            <w:tcW w:w="6888" w:type="dxa"/>
            <w:tcBorders>
              <w:top w:val="single" w:sz="4" w:space="0" w:color="auto"/>
              <w:left w:val="nil"/>
              <w:bottom w:val="nil"/>
              <w:right w:val="nil"/>
            </w:tcBorders>
          </w:tcPr>
          <w:p w:rsidR="00E87BE5" w:rsidRPr="00067A9A" w:rsidRDefault="00E87BE5" w:rsidP="00B40832">
            <w:pPr>
              <w:jc w:val="center"/>
              <w:rPr>
                <w:sz w:val="24"/>
                <w:szCs w:val="24"/>
                <w:lang w:eastAsia="ru-RU"/>
              </w:rPr>
            </w:pPr>
            <w:r w:rsidRPr="00067A9A">
              <w:rPr>
                <w:sz w:val="24"/>
                <w:szCs w:val="24"/>
                <w:lang w:eastAsia="ru-RU"/>
              </w:rPr>
              <w:t>(фамилия, имя и (при наличии) отчество подписавшего лица,</w:t>
            </w:r>
          </w:p>
        </w:tc>
      </w:tr>
      <w:tr w:rsidR="00E87BE5" w:rsidRPr="00067A9A" w:rsidTr="00B40832">
        <w:tc>
          <w:tcPr>
            <w:tcW w:w="2175" w:type="dxa"/>
            <w:gridSpan w:val="2"/>
            <w:tcBorders>
              <w:top w:val="nil"/>
              <w:left w:val="nil"/>
              <w:bottom w:val="nil"/>
              <w:right w:val="nil"/>
            </w:tcBorders>
          </w:tcPr>
          <w:p w:rsidR="00E87BE5" w:rsidRPr="00067A9A" w:rsidRDefault="00E87BE5" w:rsidP="00B40832">
            <w:pPr>
              <w:rPr>
                <w:sz w:val="24"/>
                <w:szCs w:val="24"/>
                <w:lang w:eastAsia="ru-RU"/>
              </w:rPr>
            </w:pPr>
          </w:p>
        </w:tc>
        <w:tc>
          <w:tcPr>
            <w:tcW w:w="6888" w:type="dxa"/>
            <w:tcBorders>
              <w:top w:val="nil"/>
              <w:left w:val="nil"/>
              <w:bottom w:val="single" w:sz="4" w:space="0" w:color="auto"/>
              <w:right w:val="nil"/>
            </w:tcBorders>
          </w:tcPr>
          <w:p w:rsidR="00E87BE5" w:rsidRPr="00067A9A" w:rsidRDefault="00E87BE5" w:rsidP="00B40832">
            <w:pPr>
              <w:rPr>
                <w:sz w:val="24"/>
                <w:szCs w:val="24"/>
                <w:lang w:eastAsia="ru-RU"/>
              </w:rPr>
            </w:pPr>
          </w:p>
        </w:tc>
      </w:tr>
      <w:tr w:rsidR="00E87BE5" w:rsidRPr="00067A9A" w:rsidTr="00B40832">
        <w:tc>
          <w:tcPr>
            <w:tcW w:w="2175" w:type="dxa"/>
            <w:gridSpan w:val="2"/>
            <w:tcBorders>
              <w:top w:val="nil"/>
              <w:left w:val="nil"/>
              <w:bottom w:val="nil"/>
              <w:right w:val="nil"/>
            </w:tcBorders>
          </w:tcPr>
          <w:p w:rsidR="00E87BE5" w:rsidRPr="00067A9A" w:rsidRDefault="00E87BE5" w:rsidP="00B40832">
            <w:pPr>
              <w:rPr>
                <w:sz w:val="24"/>
                <w:szCs w:val="24"/>
                <w:lang w:eastAsia="ru-RU"/>
              </w:rPr>
            </w:pPr>
          </w:p>
        </w:tc>
        <w:tc>
          <w:tcPr>
            <w:tcW w:w="6888" w:type="dxa"/>
            <w:tcBorders>
              <w:top w:val="single" w:sz="4" w:space="0" w:color="auto"/>
              <w:left w:val="nil"/>
              <w:bottom w:val="nil"/>
              <w:right w:val="nil"/>
            </w:tcBorders>
          </w:tcPr>
          <w:p w:rsidR="00E87BE5" w:rsidRPr="00067A9A" w:rsidRDefault="00E87BE5" w:rsidP="00B40832">
            <w:pPr>
              <w:jc w:val="center"/>
              <w:rPr>
                <w:sz w:val="24"/>
                <w:szCs w:val="24"/>
                <w:lang w:eastAsia="ru-RU"/>
              </w:rPr>
            </w:pPr>
            <w:r w:rsidRPr="00067A9A">
              <w:rPr>
                <w:sz w:val="24"/>
                <w:szCs w:val="24"/>
                <w:lang w:eastAsia="ru-RU"/>
              </w:rPr>
              <w:t>наименование должности подписавшего лица либо</w:t>
            </w:r>
          </w:p>
        </w:tc>
      </w:tr>
      <w:tr w:rsidR="00E87BE5" w:rsidRPr="00067A9A" w:rsidTr="00B40832">
        <w:tc>
          <w:tcPr>
            <w:tcW w:w="1725" w:type="dxa"/>
            <w:tcBorders>
              <w:top w:val="nil"/>
              <w:left w:val="nil"/>
              <w:bottom w:val="nil"/>
              <w:right w:val="nil"/>
            </w:tcBorders>
          </w:tcPr>
          <w:p w:rsidR="00E87BE5" w:rsidRPr="00067A9A" w:rsidRDefault="00E87BE5" w:rsidP="00B40832">
            <w:pPr>
              <w:jc w:val="center"/>
              <w:rPr>
                <w:sz w:val="24"/>
                <w:szCs w:val="24"/>
                <w:lang w:eastAsia="ru-RU"/>
              </w:rPr>
            </w:pPr>
            <w:r w:rsidRPr="00067A9A">
              <w:rPr>
                <w:sz w:val="24"/>
                <w:szCs w:val="24"/>
                <w:lang w:eastAsia="ru-RU"/>
              </w:rPr>
              <w:t>М.П.</w:t>
            </w:r>
          </w:p>
        </w:tc>
        <w:tc>
          <w:tcPr>
            <w:tcW w:w="450" w:type="dxa"/>
            <w:tcBorders>
              <w:top w:val="nil"/>
              <w:left w:val="nil"/>
              <w:bottom w:val="nil"/>
              <w:right w:val="nil"/>
            </w:tcBorders>
          </w:tcPr>
          <w:p w:rsidR="00E87BE5" w:rsidRPr="00067A9A" w:rsidRDefault="00E87BE5" w:rsidP="00B40832">
            <w:pPr>
              <w:rPr>
                <w:sz w:val="24"/>
                <w:szCs w:val="24"/>
                <w:lang w:eastAsia="ru-RU"/>
              </w:rPr>
            </w:pPr>
          </w:p>
        </w:tc>
        <w:tc>
          <w:tcPr>
            <w:tcW w:w="6888" w:type="dxa"/>
            <w:tcBorders>
              <w:top w:val="nil"/>
              <w:left w:val="nil"/>
              <w:bottom w:val="single" w:sz="4" w:space="0" w:color="auto"/>
              <w:right w:val="nil"/>
            </w:tcBorders>
          </w:tcPr>
          <w:p w:rsidR="00E87BE5" w:rsidRPr="00067A9A" w:rsidRDefault="00E87BE5" w:rsidP="00B40832">
            <w:pPr>
              <w:rPr>
                <w:sz w:val="24"/>
                <w:szCs w:val="24"/>
                <w:lang w:eastAsia="ru-RU"/>
              </w:rPr>
            </w:pPr>
          </w:p>
        </w:tc>
      </w:tr>
      <w:tr w:rsidR="00E87BE5" w:rsidRPr="00067A9A" w:rsidTr="00B40832">
        <w:tc>
          <w:tcPr>
            <w:tcW w:w="1725" w:type="dxa"/>
            <w:vMerge w:val="restart"/>
            <w:tcBorders>
              <w:top w:val="nil"/>
              <w:left w:val="nil"/>
              <w:bottom w:val="nil"/>
              <w:right w:val="nil"/>
            </w:tcBorders>
          </w:tcPr>
          <w:p w:rsidR="00E87BE5" w:rsidRPr="00067A9A" w:rsidRDefault="00E87BE5" w:rsidP="00B40832">
            <w:pPr>
              <w:jc w:val="center"/>
              <w:rPr>
                <w:sz w:val="24"/>
                <w:szCs w:val="24"/>
                <w:lang w:eastAsia="ru-RU"/>
              </w:rPr>
            </w:pPr>
            <w:r w:rsidRPr="00067A9A">
              <w:rPr>
                <w:sz w:val="24"/>
                <w:szCs w:val="24"/>
                <w:lang w:eastAsia="ru-RU"/>
              </w:rPr>
              <w:t>(для юридических лиц, при наличии)</w:t>
            </w:r>
          </w:p>
        </w:tc>
        <w:tc>
          <w:tcPr>
            <w:tcW w:w="450" w:type="dxa"/>
            <w:tcBorders>
              <w:top w:val="nil"/>
              <w:left w:val="nil"/>
              <w:bottom w:val="nil"/>
              <w:right w:val="nil"/>
            </w:tcBorders>
          </w:tcPr>
          <w:p w:rsidR="00E87BE5" w:rsidRPr="00067A9A" w:rsidRDefault="00E87BE5" w:rsidP="00B40832">
            <w:pPr>
              <w:rPr>
                <w:sz w:val="24"/>
                <w:szCs w:val="24"/>
                <w:lang w:eastAsia="ru-RU"/>
              </w:rPr>
            </w:pPr>
          </w:p>
        </w:tc>
        <w:tc>
          <w:tcPr>
            <w:tcW w:w="6888" w:type="dxa"/>
            <w:tcBorders>
              <w:top w:val="single" w:sz="4" w:space="0" w:color="auto"/>
              <w:left w:val="nil"/>
              <w:bottom w:val="nil"/>
              <w:right w:val="nil"/>
            </w:tcBorders>
          </w:tcPr>
          <w:p w:rsidR="00E87BE5" w:rsidRPr="00067A9A" w:rsidRDefault="00E87BE5" w:rsidP="00B40832">
            <w:pPr>
              <w:jc w:val="center"/>
              <w:rPr>
                <w:sz w:val="24"/>
                <w:szCs w:val="24"/>
                <w:lang w:eastAsia="ru-RU"/>
              </w:rPr>
            </w:pPr>
            <w:r w:rsidRPr="00067A9A">
              <w:rPr>
                <w:sz w:val="24"/>
                <w:szCs w:val="24"/>
                <w:lang w:eastAsia="ru-RU"/>
              </w:rPr>
              <w:t>указание на то, что подписавшее лицо</w:t>
            </w:r>
          </w:p>
        </w:tc>
      </w:tr>
      <w:tr w:rsidR="00E87BE5" w:rsidRPr="00067A9A" w:rsidTr="00B40832">
        <w:tc>
          <w:tcPr>
            <w:tcW w:w="1725" w:type="dxa"/>
            <w:vMerge/>
            <w:tcBorders>
              <w:top w:val="nil"/>
              <w:left w:val="nil"/>
              <w:bottom w:val="nil"/>
              <w:right w:val="nil"/>
            </w:tcBorders>
          </w:tcPr>
          <w:p w:rsidR="00E87BE5" w:rsidRPr="00067A9A" w:rsidRDefault="00E87BE5" w:rsidP="00B40832">
            <w:pPr>
              <w:rPr>
                <w:sz w:val="24"/>
                <w:szCs w:val="24"/>
              </w:rPr>
            </w:pPr>
          </w:p>
        </w:tc>
        <w:tc>
          <w:tcPr>
            <w:tcW w:w="450" w:type="dxa"/>
            <w:tcBorders>
              <w:top w:val="nil"/>
              <w:left w:val="nil"/>
              <w:bottom w:val="nil"/>
              <w:right w:val="nil"/>
            </w:tcBorders>
          </w:tcPr>
          <w:p w:rsidR="00E87BE5" w:rsidRPr="00067A9A" w:rsidRDefault="00E87BE5" w:rsidP="00B40832">
            <w:pPr>
              <w:rPr>
                <w:sz w:val="24"/>
                <w:szCs w:val="24"/>
                <w:lang w:eastAsia="ru-RU"/>
              </w:rPr>
            </w:pPr>
          </w:p>
        </w:tc>
        <w:tc>
          <w:tcPr>
            <w:tcW w:w="6888" w:type="dxa"/>
            <w:tcBorders>
              <w:top w:val="nil"/>
              <w:left w:val="nil"/>
              <w:bottom w:val="single" w:sz="4" w:space="0" w:color="auto"/>
              <w:right w:val="nil"/>
            </w:tcBorders>
          </w:tcPr>
          <w:p w:rsidR="00E87BE5" w:rsidRPr="00067A9A" w:rsidRDefault="00E87BE5" w:rsidP="00B40832">
            <w:pPr>
              <w:rPr>
                <w:sz w:val="24"/>
                <w:szCs w:val="24"/>
                <w:lang w:eastAsia="ru-RU"/>
              </w:rPr>
            </w:pPr>
          </w:p>
        </w:tc>
      </w:tr>
      <w:tr w:rsidR="00E87BE5" w:rsidRPr="00067A9A" w:rsidTr="00B40832">
        <w:tc>
          <w:tcPr>
            <w:tcW w:w="1725" w:type="dxa"/>
            <w:vMerge/>
            <w:tcBorders>
              <w:top w:val="nil"/>
              <w:left w:val="nil"/>
              <w:bottom w:val="nil"/>
              <w:right w:val="nil"/>
            </w:tcBorders>
          </w:tcPr>
          <w:p w:rsidR="00E87BE5" w:rsidRPr="00067A9A" w:rsidRDefault="00E87BE5" w:rsidP="00B40832">
            <w:pPr>
              <w:rPr>
                <w:sz w:val="24"/>
                <w:szCs w:val="24"/>
              </w:rPr>
            </w:pPr>
          </w:p>
        </w:tc>
        <w:tc>
          <w:tcPr>
            <w:tcW w:w="450" w:type="dxa"/>
            <w:tcBorders>
              <w:top w:val="nil"/>
              <w:left w:val="nil"/>
              <w:bottom w:val="nil"/>
              <w:right w:val="nil"/>
            </w:tcBorders>
          </w:tcPr>
          <w:p w:rsidR="00E87BE5" w:rsidRPr="00067A9A" w:rsidRDefault="00E87BE5" w:rsidP="00B40832">
            <w:pPr>
              <w:rPr>
                <w:sz w:val="24"/>
                <w:szCs w:val="24"/>
                <w:lang w:eastAsia="ru-RU"/>
              </w:rPr>
            </w:pPr>
          </w:p>
        </w:tc>
        <w:tc>
          <w:tcPr>
            <w:tcW w:w="6888" w:type="dxa"/>
            <w:tcBorders>
              <w:top w:val="single" w:sz="4" w:space="0" w:color="auto"/>
              <w:left w:val="nil"/>
              <w:bottom w:val="nil"/>
              <w:right w:val="nil"/>
            </w:tcBorders>
          </w:tcPr>
          <w:p w:rsidR="00E87BE5" w:rsidRPr="00067A9A" w:rsidRDefault="00E87BE5" w:rsidP="00B40832">
            <w:pPr>
              <w:jc w:val="center"/>
              <w:rPr>
                <w:sz w:val="24"/>
                <w:szCs w:val="24"/>
                <w:lang w:eastAsia="ru-RU"/>
              </w:rPr>
            </w:pPr>
            <w:r w:rsidRPr="00067A9A">
              <w:rPr>
                <w:sz w:val="24"/>
                <w:szCs w:val="24"/>
                <w:lang w:eastAsia="ru-RU"/>
              </w:rPr>
              <w:t>является представителем по доверенности)</w:t>
            </w:r>
          </w:p>
        </w:tc>
      </w:tr>
      <w:tr w:rsidR="00E87BE5" w:rsidRPr="00067A9A" w:rsidTr="00B40832">
        <w:tc>
          <w:tcPr>
            <w:tcW w:w="2175" w:type="dxa"/>
            <w:gridSpan w:val="2"/>
            <w:tcBorders>
              <w:top w:val="nil"/>
              <w:left w:val="nil"/>
              <w:bottom w:val="nil"/>
              <w:right w:val="nil"/>
            </w:tcBorders>
          </w:tcPr>
          <w:p w:rsidR="00E87BE5" w:rsidRPr="00067A9A" w:rsidRDefault="00E87BE5" w:rsidP="00B40832">
            <w:pPr>
              <w:rPr>
                <w:sz w:val="24"/>
                <w:szCs w:val="24"/>
                <w:lang w:eastAsia="ru-RU"/>
              </w:rPr>
            </w:pPr>
          </w:p>
        </w:tc>
        <w:tc>
          <w:tcPr>
            <w:tcW w:w="6888" w:type="dxa"/>
            <w:tcBorders>
              <w:top w:val="nil"/>
              <w:left w:val="nil"/>
              <w:bottom w:val="single" w:sz="4" w:space="0" w:color="auto"/>
              <w:right w:val="nil"/>
            </w:tcBorders>
          </w:tcPr>
          <w:p w:rsidR="00E87BE5" w:rsidRPr="00067A9A" w:rsidRDefault="00E87BE5" w:rsidP="00B40832">
            <w:pPr>
              <w:rPr>
                <w:sz w:val="24"/>
                <w:szCs w:val="24"/>
                <w:lang w:eastAsia="ru-RU"/>
              </w:rPr>
            </w:pPr>
          </w:p>
        </w:tc>
      </w:tr>
    </w:tbl>
    <w:p w:rsidR="00E87BE5" w:rsidRPr="00067A9A" w:rsidRDefault="00E87BE5" w:rsidP="00E87BE5">
      <w:pPr>
        <w:jc w:val="both"/>
        <w:rPr>
          <w:szCs w:val="20"/>
          <w:lang w:eastAsia="ru-RU"/>
        </w:rPr>
      </w:pPr>
    </w:p>
    <w:p w:rsidR="00E87BE5" w:rsidRPr="00067A9A" w:rsidRDefault="00E87BE5" w:rsidP="00E87BE5">
      <w:pPr>
        <w:ind w:firstLine="540"/>
        <w:jc w:val="both"/>
        <w:rPr>
          <w:szCs w:val="20"/>
          <w:lang w:eastAsia="ru-RU"/>
        </w:rPr>
      </w:pPr>
      <w:r w:rsidRPr="00067A9A">
        <w:rPr>
          <w:szCs w:val="20"/>
          <w:lang w:eastAsia="ru-RU"/>
        </w:rPr>
        <w:t>--------------------------------</w:t>
      </w:r>
    </w:p>
    <w:p w:rsidR="00E87BE5" w:rsidRPr="008F310C" w:rsidRDefault="00E87BE5" w:rsidP="00E87BE5">
      <w:pPr>
        <w:ind w:firstLine="540"/>
        <w:jc w:val="both"/>
        <w:rPr>
          <w:szCs w:val="20"/>
          <w:lang w:eastAsia="ru-RU"/>
        </w:rPr>
      </w:pPr>
      <w:bookmarkStart w:id="10" w:name="P643"/>
      <w:bookmarkEnd w:id="10"/>
      <w:r w:rsidRPr="00067A9A">
        <w:rPr>
          <w:szCs w:val="20"/>
          <w:lang w:eastAsia="ru-RU"/>
        </w:rPr>
        <w:t>&lt;1&gt; Указывается в случае, если заявителем является физическое лицо.</w:t>
      </w:r>
    </w:p>
    <w:p w:rsidR="00E87BE5" w:rsidRDefault="00E87BE5" w:rsidP="00E87BE5">
      <w:pPr>
        <w:pStyle w:val="a3"/>
        <w:rPr>
          <w:sz w:val="26"/>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596BAF">
      <w:pPr>
        <w:suppressAutoHyphens/>
        <w:jc w:val="both"/>
        <w:outlineLvl w:val="1"/>
        <w:rPr>
          <w:rFonts w:eastAsia="Calibri" w:cstheme="majorBidi"/>
          <w:sz w:val="28"/>
          <w:szCs w:val="28"/>
          <w:lang w:eastAsia="zh-CN"/>
        </w:rPr>
      </w:pPr>
    </w:p>
    <w:p w:rsidR="00E87BE5" w:rsidRPr="00596BAF" w:rsidRDefault="00E87BE5" w:rsidP="00E87BE5">
      <w:pPr>
        <w:suppressAutoHyphens/>
        <w:ind w:firstLine="709"/>
        <w:jc w:val="right"/>
        <w:outlineLvl w:val="1"/>
        <w:rPr>
          <w:rFonts w:eastAsia="Calibri" w:cstheme="majorBidi"/>
          <w:lang w:eastAsia="zh-CN"/>
        </w:rPr>
      </w:pPr>
      <w:r w:rsidRPr="00596BAF">
        <w:rPr>
          <w:rFonts w:eastAsia="Calibri" w:cstheme="majorBidi"/>
          <w:lang w:eastAsia="zh-CN"/>
        </w:rPr>
        <w:lastRenderedPageBreak/>
        <w:t>Приложение 6</w:t>
      </w:r>
    </w:p>
    <w:p w:rsidR="00E87BE5" w:rsidRPr="00596BAF" w:rsidRDefault="00E87BE5" w:rsidP="00E87BE5">
      <w:pPr>
        <w:suppressAutoHyphens/>
        <w:ind w:firstLine="709"/>
        <w:jc w:val="right"/>
        <w:rPr>
          <w:rFonts w:eastAsia="Calibri" w:cstheme="majorBidi"/>
          <w:rtl/>
          <w:lang w:eastAsia="zh-CN" w:bidi="he-IL"/>
        </w:rPr>
      </w:pPr>
      <w:r w:rsidRPr="00596BAF">
        <w:rPr>
          <w:rFonts w:eastAsia="Calibri" w:cstheme="majorBidi"/>
          <w:lang w:eastAsia="zh-CN"/>
        </w:rPr>
        <w:t>к Административному регламенту</w:t>
      </w:r>
    </w:p>
    <w:p w:rsidR="00E87BE5" w:rsidRPr="00596BAF" w:rsidRDefault="00E87BE5" w:rsidP="00E87BE5">
      <w:pPr>
        <w:suppressAutoHyphens/>
        <w:ind w:firstLine="709"/>
        <w:jc w:val="right"/>
        <w:rPr>
          <w:rFonts w:eastAsia="Calibri" w:cstheme="majorBidi"/>
          <w:lang w:eastAsia="zh-CN"/>
        </w:rPr>
      </w:pPr>
      <w:r w:rsidRPr="00596BAF">
        <w:rPr>
          <w:rFonts w:eastAsia="Calibri" w:cstheme="majorBidi"/>
          <w:lang w:eastAsia="zh-CN"/>
        </w:rPr>
        <w:t xml:space="preserve">предоставления </w:t>
      </w:r>
      <w:r w:rsidRPr="00596BAF">
        <w:rPr>
          <w:rFonts w:eastAsia="Calibri" w:cstheme="majorBidi"/>
          <w:lang w:eastAsia="zh-CN" w:bidi="he-IL"/>
        </w:rPr>
        <w:t>м</w:t>
      </w:r>
      <w:r w:rsidRPr="00596BAF">
        <w:rPr>
          <w:rFonts w:eastAsia="Calibri" w:cstheme="majorBidi"/>
          <w:lang w:eastAsia="zh-CN"/>
        </w:rPr>
        <w:t>униципальной услуги</w:t>
      </w:r>
    </w:p>
    <w:p w:rsidR="00E87BE5" w:rsidRDefault="00E87BE5" w:rsidP="00E87BE5">
      <w:pPr>
        <w:suppressAutoHyphens/>
        <w:ind w:firstLine="709"/>
        <w:jc w:val="center"/>
        <w:rPr>
          <w:rFonts w:eastAsia="Calibri" w:cstheme="majorBidi"/>
          <w:b/>
          <w:sz w:val="28"/>
          <w:szCs w:val="28"/>
          <w:lang w:eastAsia="zh-CN"/>
        </w:rPr>
      </w:pPr>
    </w:p>
    <w:p w:rsidR="00E87BE5" w:rsidRPr="00596BAF" w:rsidRDefault="00E87BE5" w:rsidP="00E87BE5">
      <w:pPr>
        <w:suppressAutoHyphens/>
        <w:ind w:firstLine="709"/>
        <w:jc w:val="center"/>
        <w:rPr>
          <w:rFonts w:eastAsia="Calibri" w:cstheme="majorBidi"/>
          <w:sz w:val="24"/>
          <w:szCs w:val="24"/>
          <w:lang w:eastAsia="zh-CN"/>
        </w:rPr>
      </w:pPr>
      <w:r w:rsidRPr="00596BAF">
        <w:rPr>
          <w:rFonts w:eastAsia="Calibri" w:cstheme="majorBidi"/>
          <w:b/>
          <w:sz w:val="24"/>
          <w:szCs w:val="24"/>
          <w:lang w:eastAsia="zh-CN"/>
        </w:rPr>
        <w:t>ГРАФИК</w:t>
      </w:r>
    </w:p>
    <w:p w:rsidR="00E87BE5" w:rsidRPr="00596BAF" w:rsidRDefault="00E87BE5" w:rsidP="00E87BE5">
      <w:pPr>
        <w:suppressAutoHyphens/>
        <w:ind w:firstLine="709"/>
        <w:jc w:val="center"/>
        <w:rPr>
          <w:rFonts w:eastAsia="Calibri" w:cstheme="majorBidi"/>
          <w:sz w:val="24"/>
          <w:szCs w:val="24"/>
          <w:lang w:eastAsia="zh-CN"/>
        </w:rPr>
      </w:pPr>
      <w:r w:rsidRPr="00596BAF">
        <w:rPr>
          <w:rFonts w:eastAsia="Calibri" w:cstheme="majorBidi"/>
          <w:sz w:val="24"/>
          <w:szCs w:val="24"/>
          <w:lang w:eastAsia="zh-CN"/>
        </w:rPr>
        <w:t>ОСУЩЕСТВЛЕНИЯ ЗЕМЛЯНЫХ РАБОТ</w:t>
      </w:r>
    </w:p>
    <w:p w:rsidR="00E87BE5" w:rsidRPr="00596BAF" w:rsidRDefault="00E87BE5" w:rsidP="00E87BE5">
      <w:pPr>
        <w:suppressAutoHyphens/>
        <w:ind w:firstLine="709"/>
        <w:jc w:val="both"/>
        <w:rPr>
          <w:rFonts w:eastAsia="Calibri" w:cstheme="majorBidi"/>
          <w:sz w:val="24"/>
          <w:szCs w:val="24"/>
          <w:lang w:eastAsia="zh-CN"/>
        </w:rPr>
      </w:pPr>
    </w:p>
    <w:tbl>
      <w:tblPr>
        <w:tblW w:w="0" w:type="auto"/>
        <w:tblLayout w:type="fixed"/>
        <w:tblCellMar>
          <w:top w:w="102" w:type="dxa"/>
          <w:left w:w="62" w:type="dxa"/>
          <w:bottom w:w="102" w:type="dxa"/>
          <w:right w:w="62" w:type="dxa"/>
        </w:tblCellMar>
        <w:tblLook w:val="04A0"/>
      </w:tblPr>
      <w:tblGrid>
        <w:gridCol w:w="9843"/>
      </w:tblGrid>
      <w:tr w:rsidR="00E87BE5" w:rsidRPr="00596BAF" w:rsidTr="00B40832">
        <w:tc>
          <w:tcPr>
            <w:tcW w:w="9843" w:type="dxa"/>
            <w:hideMark/>
          </w:tcPr>
          <w:p w:rsidR="00E87BE5" w:rsidRPr="00596BAF" w:rsidRDefault="00E87BE5" w:rsidP="00B40832">
            <w:pPr>
              <w:suppressAutoHyphens/>
              <w:ind w:firstLine="709"/>
              <w:jc w:val="both"/>
              <w:rPr>
                <w:rFonts w:eastAsia="Calibri" w:cstheme="majorBidi"/>
                <w:sz w:val="24"/>
                <w:szCs w:val="24"/>
                <w:lang w:eastAsia="zh-CN"/>
              </w:rPr>
            </w:pPr>
            <w:r w:rsidRPr="00596BAF">
              <w:rPr>
                <w:rFonts w:eastAsia="Calibri" w:cstheme="majorBidi"/>
                <w:sz w:val="24"/>
                <w:szCs w:val="24"/>
                <w:lang w:eastAsia="zh-CN"/>
              </w:rPr>
              <w:t>Функциональное назначение объекта: _____________________________________________________________________</w:t>
            </w:r>
          </w:p>
          <w:p w:rsidR="00E87BE5" w:rsidRPr="00596BAF" w:rsidRDefault="00E87BE5" w:rsidP="00B40832">
            <w:pPr>
              <w:suppressAutoHyphens/>
              <w:ind w:firstLine="709"/>
              <w:jc w:val="both"/>
              <w:rPr>
                <w:rFonts w:eastAsia="Calibri" w:cstheme="majorBidi"/>
                <w:sz w:val="24"/>
                <w:szCs w:val="24"/>
                <w:lang w:eastAsia="zh-CN"/>
              </w:rPr>
            </w:pPr>
            <w:r w:rsidRPr="00596BAF">
              <w:rPr>
                <w:rFonts w:eastAsia="Calibri" w:cstheme="majorBidi"/>
                <w:sz w:val="24"/>
                <w:szCs w:val="24"/>
                <w:lang w:eastAsia="zh-CN"/>
              </w:rPr>
              <w:t>________________________________________________________________Адрес объекта: _____________________________________________________________________</w:t>
            </w:r>
          </w:p>
          <w:p w:rsidR="00E87BE5" w:rsidRPr="00596BAF" w:rsidRDefault="00E87BE5" w:rsidP="00B40832">
            <w:pPr>
              <w:suppressAutoHyphens/>
              <w:ind w:firstLine="709"/>
              <w:jc w:val="both"/>
              <w:rPr>
                <w:rFonts w:eastAsia="Calibri" w:cstheme="majorBidi"/>
                <w:sz w:val="24"/>
                <w:szCs w:val="24"/>
                <w:lang w:eastAsia="zh-CN"/>
              </w:rPr>
            </w:pPr>
            <w:r w:rsidRPr="00596BAF">
              <w:rPr>
                <w:rFonts w:eastAsia="Calibri" w:cstheme="majorBidi"/>
                <w:sz w:val="24"/>
                <w:szCs w:val="24"/>
                <w:lang w:eastAsia="zh-CN"/>
              </w:rPr>
              <w:t>(адрес проведения земляных работ,</w:t>
            </w:r>
          </w:p>
          <w:p w:rsidR="00E87BE5" w:rsidRPr="00596BAF" w:rsidRDefault="00E87BE5" w:rsidP="00B40832">
            <w:pPr>
              <w:suppressAutoHyphens/>
              <w:ind w:firstLine="709"/>
              <w:jc w:val="both"/>
              <w:rPr>
                <w:rFonts w:eastAsia="Calibri" w:cstheme="majorBidi"/>
                <w:sz w:val="24"/>
                <w:szCs w:val="24"/>
                <w:lang w:eastAsia="zh-CN"/>
              </w:rPr>
            </w:pPr>
            <w:r w:rsidRPr="00596BAF">
              <w:rPr>
                <w:rFonts w:eastAsia="Calibri" w:cstheme="majorBidi"/>
                <w:sz w:val="24"/>
                <w:szCs w:val="24"/>
                <w:lang w:eastAsia="zh-CN"/>
              </w:rPr>
              <w:t>________________________________________________________________</w:t>
            </w:r>
          </w:p>
          <w:p w:rsidR="00E87BE5" w:rsidRPr="00596BAF" w:rsidRDefault="00E87BE5" w:rsidP="00B40832">
            <w:pPr>
              <w:suppressAutoHyphens/>
              <w:ind w:firstLine="709"/>
              <w:jc w:val="both"/>
              <w:rPr>
                <w:rFonts w:eastAsia="Calibri" w:cstheme="majorBidi"/>
                <w:sz w:val="24"/>
                <w:szCs w:val="24"/>
                <w:lang w:eastAsia="zh-CN"/>
              </w:rPr>
            </w:pPr>
            <w:r w:rsidRPr="00596BAF">
              <w:rPr>
                <w:rFonts w:eastAsia="Calibri" w:cstheme="majorBidi"/>
                <w:sz w:val="24"/>
                <w:szCs w:val="24"/>
                <w:lang w:eastAsia="zh-CN"/>
              </w:rPr>
              <w:t>кадастровый номер земельного участка)</w:t>
            </w:r>
          </w:p>
        </w:tc>
      </w:tr>
    </w:tbl>
    <w:p w:rsidR="00E87BE5" w:rsidRPr="00596BAF" w:rsidRDefault="00E87BE5" w:rsidP="00E87BE5">
      <w:pPr>
        <w:suppressAutoHyphens/>
        <w:ind w:firstLine="709"/>
        <w:jc w:val="both"/>
        <w:rPr>
          <w:rFonts w:eastAsia="Calibri" w:cstheme="majorBidi"/>
          <w:sz w:val="24"/>
          <w:szCs w:val="24"/>
          <w:lang w:eastAsia="zh-CN"/>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67"/>
        <w:gridCol w:w="3056"/>
        <w:gridCol w:w="2320"/>
        <w:gridCol w:w="3700"/>
      </w:tblGrid>
      <w:tr w:rsidR="00E87BE5" w:rsidRPr="00596BAF" w:rsidTr="00B40832">
        <w:tc>
          <w:tcPr>
            <w:tcW w:w="767" w:type="dxa"/>
            <w:tcBorders>
              <w:top w:val="single" w:sz="4" w:space="0" w:color="auto"/>
              <w:left w:val="single" w:sz="4" w:space="0" w:color="auto"/>
              <w:bottom w:val="single" w:sz="4" w:space="0" w:color="auto"/>
              <w:right w:val="single" w:sz="4" w:space="0" w:color="auto"/>
            </w:tcBorders>
            <w:vAlign w:val="center"/>
            <w:hideMark/>
          </w:tcPr>
          <w:p w:rsidR="00E87BE5" w:rsidRPr="00596BAF" w:rsidRDefault="00E87BE5" w:rsidP="00B40832">
            <w:pPr>
              <w:suppressAutoHyphens/>
              <w:ind w:firstLine="709"/>
              <w:jc w:val="center"/>
              <w:rPr>
                <w:rFonts w:eastAsia="Calibri" w:cstheme="majorBidi"/>
                <w:sz w:val="24"/>
                <w:szCs w:val="24"/>
                <w:lang w:eastAsia="zh-CN"/>
              </w:rPr>
            </w:pPr>
            <w:r w:rsidRPr="00596BAF">
              <w:rPr>
                <w:rFonts w:eastAsia="Calibri" w:cstheme="majorBidi"/>
                <w:sz w:val="24"/>
                <w:szCs w:val="24"/>
                <w:lang w:eastAsia="zh-CN"/>
              </w:rPr>
              <w:t>N п/п</w:t>
            </w:r>
          </w:p>
        </w:tc>
        <w:tc>
          <w:tcPr>
            <w:tcW w:w="3056" w:type="dxa"/>
            <w:tcBorders>
              <w:top w:val="single" w:sz="4" w:space="0" w:color="auto"/>
              <w:left w:val="single" w:sz="4" w:space="0" w:color="auto"/>
              <w:bottom w:val="single" w:sz="4" w:space="0" w:color="auto"/>
              <w:right w:val="single" w:sz="4" w:space="0" w:color="auto"/>
            </w:tcBorders>
            <w:vAlign w:val="center"/>
            <w:hideMark/>
          </w:tcPr>
          <w:p w:rsidR="00E87BE5" w:rsidRPr="00596BAF" w:rsidRDefault="00E87BE5" w:rsidP="00B40832">
            <w:pPr>
              <w:suppressAutoHyphens/>
              <w:ind w:firstLine="709"/>
              <w:jc w:val="center"/>
              <w:rPr>
                <w:rFonts w:eastAsia="Calibri" w:cstheme="majorBidi"/>
                <w:sz w:val="24"/>
                <w:szCs w:val="24"/>
                <w:lang w:eastAsia="zh-CN"/>
              </w:rPr>
            </w:pPr>
            <w:r w:rsidRPr="00596BAF">
              <w:rPr>
                <w:rFonts w:eastAsia="Calibri" w:cstheme="majorBidi"/>
                <w:sz w:val="24"/>
                <w:szCs w:val="24"/>
                <w:lang w:eastAsia="zh-CN"/>
              </w:rPr>
              <w:t>Наименование работ</w:t>
            </w:r>
          </w:p>
        </w:tc>
        <w:tc>
          <w:tcPr>
            <w:tcW w:w="2320" w:type="dxa"/>
            <w:tcBorders>
              <w:top w:val="single" w:sz="4" w:space="0" w:color="auto"/>
              <w:left w:val="single" w:sz="4" w:space="0" w:color="auto"/>
              <w:bottom w:val="single" w:sz="4" w:space="0" w:color="auto"/>
              <w:right w:val="single" w:sz="4" w:space="0" w:color="auto"/>
            </w:tcBorders>
            <w:vAlign w:val="center"/>
            <w:hideMark/>
          </w:tcPr>
          <w:p w:rsidR="00E87BE5" w:rsidRPr="00596BAF" w:rsidRDefault="00E87BE5" w:rsidP="00B40832">
            <w:pPr>
              <w:suppressAutoHyphens/>
              <w:ind w:firstLine="709"/>
              <w:jc w:val="center"/>
              <w:rPr>
                <w:rFonts w:eastAsia="Calibri" w:cstheme="majorBidi"/>
                <w:sz w:val="24"/>
                <w:szCs w:val="24"/>
                <w:lang w:eastAsia="zh-CN"/>
              </w:rPr>
            </w:pPr>
            <w:r w:rsidRPr="00596BAF">
              <w:rPr>
                <w:rFonts w:eastAsia="Calibri" w:cstheme="majorBidi"/>
                <w:sz w:val="24"/>
                <w:szCs w:val="24"/>
                <w:lang w:eastAsia="zh-CN"/>
              </w:rPr>
              <w:t>Дата начала работ (день/месяц/год)</w:t>
            </w:r>
          </w:p>
        </w:tc>
        <w:tc>
          <w:tcPr>
            <w:tcW w:w="3700" w:type="dxa"/>
            <w:tcBorders>
              <w:top w:val="single" w:sz="4" w:space="0" w:color="auto"/>
              <w:left w:val="single" w:sz="4" w:space="0" w:color="auto"/>
              <w:bottom w:val="single" w:sz="4" w:space="0" w:color="auto"/>
              <w:right w:val="single" w:sz="4" w:space="0" w:color="auto"/>
            </w:tcBorders>
            <w:vAlign w:val="center"/>
            <w:hideMark/>
          </w:tcPr>
          <w:p w:rsidR="00E87BE5" w:rsidRPr="00596BAF" w:rsidRDefault="00E87BE5" w:rsidP="00B40832">
            <w:pPr>
              <w:suppressAutoHyphens/>
              <w:ind w:firstLine="709"/>
              <w:jc w:val="center"/>
              <w:rPr>
                <w:rFonts w:eastAsia="Calibri" w:cstheme="majorBidi"/>
                <w:sz w:val="24"/>
                <w:szCs w:val="24"/>
                <w:lang w:eastAsia="zh-CN"/>
              </w:rPr>
            </w:pPr>
            <w:r w:rsidRPr="00596BAF">
              <w:rPr>
                <w:rFonts w:eastAsia="Calibri" w:cstheme="majorBidi"/>
                <w:sz w:val="24"/>
                <w:szCs w:val="24"/>
                <w:lang w:eastAsia="zh-CN"/>
              </w:rPr>
              <w:t>Дата окончания работ (день/месяц/год)</w:t>
            </w:r>
          </w:p>
        </w:tc>
      </w:tr>
      <w:tr w:rsidR="00E87BE5" w:rsidRPr="00596BAF" w:rsidTr="00B40832">
        <w:tc>
          <w:tcPr>
            <w:tcW w:w="767" w:type="dxa"/>
            <w:tcBorders>
              <w:top w:val="single" w:sz="4" w:space="0" w:color="auto"/>
              <w:left w:val="single" w:sz="4" w:space="0" w:color="auto"/>
              <w:bottom w:val="single" w:sz="4" w:space="0" w:color="auto"/>
              <w:right w:val="single" w:sz="4" w:space="0" w:color="auto"/>
            </w:tcBorders>
          </w:tcPr>
          <w:p w:rsidR="00E87BE5" w:rsidRPr="00596BAF" w:rsidRDefault="00E87BE5" w:rsidP="00B40832">
            <w:pPr>
              <w:suppressAutoHyphens/>
              <w:ind w:firstLine="709"/>
              <w:jc w:val="both"/>
              <w:rPr>
                <w:rFonts w:eastAsia="Calibri" w:cstheme="majorBidi"/>
                <w:sz w:val="24"/>
                <w:szCs w:val="24"/>
                <w:lang w:eastAsia="zh-CN"/>
              </w:rPr>
            </w:pPr>
          </w:p>
        </w:tc>
        <w:tc>
          <w:tcPr>
            <w:tcW w:w="3056" w:type="dxa"/>
            <w:tcBorders>
              <w:top w:val="single" w:sz="4" w:space="0" w:color="auto"/>
              <w:left w:val="single" w:sz="4" w:space="0" w:color="auto"/>
              <w:bottom w:val="single" w:sz="4" w:space="0" w:color="auto"/>
              <w:right w:val="single" w:sz="4" w:space="0" w:color="auto"/>
            </w:tcBorders>
          </w:tcPr>
          <w:p w:rsidR="00E87BE5" w:rsidRPr="00596BAF" w:rsidRDefault="00E87BE5" w:rsidP="00B40832">
            <w:pPr>
              <w:suppressAutoHyphens/>
              <w:ind w:firstLine="709"/>
              <w:jc w:val="both"/>
              <w:rPr>
                <w:rFonts w:eastAsia="Calibri" w:cstheme="majorBidi"/>
                <w:sz w:val="24"/>
                <w:szCs w:val="24"/>
                <w:lang w:eastAsia="zh-CN"/>
              </w:rPr>
            </w:pPr>
          </w:p>
        </w:tc>
        <w:tc>
          <w:tcPr>
            <w:tcW w:w="2320" w:type="dxa"/>
            <w:tcBorders>
              <w:top w:val="single" w:sz="4" w:space="0" w:color="auto"/>
              <w:left w:val="single" w:sz="4" w:space="0" w:color="auto"/>
              <w:bottom w:val="single" w:sz="4" w:space="0" w:color="auto"/>
              <w:right w:val="single" w:sz="4" w:space="0" w:color="auto"/>
            </w:tcBorders>
          </w:tcPr>
          <w:p w:rsidR="00E87BE5" w:rsidRPr="00596BAF" w:rsidRDefault="00E87BE5" w:rsidP="00B40832">
            <w:pPr>
              <w:suppressAutoHyphens/>
              <w:ind w:firstLine="709"/>
              <w:jc w:val="both"/>
              <w:rPr>
                <w:rFonts w:eastAsia="Calibri" w:cstheme="majorBidi"/>
                <w:sz w:val="24"/>
                <w:szCs w:val="24"/>
                <w:lang w:eastAsia="zh-CN"/>
              </w:rPr>
            </w:pPr>
          </w:p>
        </w:tc>
        <w:tc>
          <w:tcPr>
            <w:tcW w:w="3700" w:type="dxa"/>
            <w:tcBorders>
              <w:top w:val="single" w:sz="4" w:space="0" w:color="auto"/>
              <w:left w:val="single" w:sz="4" w:space="0" w:color="auto"/>
              <w:bottom w:val="single" w:sz="4" w:space="0" w:color="auto"/>
              <w:right w:val="single" w:sz="4" w:space="0" w:color="auto"/>
            </w:tcBorders>
          </w:tcPr>
          <w:p w:rsidR="00E87BE5" w:rsidRPr="00596BAF" w:rsidRDefault="00E87BE5" w:rsidP="00B40832">
            <w:pPr>
              <w:suppressAutoHyphens/>
              <w:ind w:firstLine="709"/>
              <w:jc w:val="both"/>
              <w:rPr>
                <w:rFonts w:eastAsia="Calibri" w:cstheme="majorBidi"/>
                <w:sz w:val="24"/>
                <w:szCs w:val="24"/>
                <w:lang w:eastAsia="zh-CN"/>
              </w:rPr>
            </w:pPr>
          </w:p>
        </w:tc>
      </w:tr>
      <w:tr w:rsidR="00E87BE5" w:rsidRPr="00596BAF" w:rsidTr="00B40832">
        <w:tc>
          <w:tcPr>
            <w:tcW w:w="767" w:type="dxa"/>
            <w:tcBorders>
              <w:top w:val="single" w:sz="4" w:space="0" w:color="auto"/>
              <w:left w:val="single" w:sz="4" w:space="0" w:color="auto"/>
              <w:bottom w:val="single" w:sz="4" w:space="0" w:color="auto"/>
              <w:right w:val="single" w:sz="4" w:space="0" w:color="auto"/>
            </w:tcBorders>
          </w:tcPr>
          <w:p w:rsidR="00E87BE5" w:rsidRPr="00596BAF" w:rsidRDefault="00E87BE5" w:rsidP="00B40832">
            <w:pPr>
              <w:suppressAutoHyphens/>
              <w:ind w:firstLine="709"/>
              <w:jc w:val="both"/>
              <w:rPr>
                <w:rFonts w:eastAsia="Calibri" w:cstheme="majorBidi"/>
                <w:sz w:val="24"/>
                <w:szCs w:val="24"/>
                <w:lang w:eastAsia="zh-CN"/>
              </w:rPr>
            </w:pPr>
          </w:p>
        </w:tc>
        <w:tc>
          <w:tcPr>
            <w:tcW w:w="3056" w:type="dxa"/>
            <w:tcBorders>
              <w:top w:val="single" w:sz="4" w:space="0" w:color="auto"/>
              <w:left w:val="single" w:sz="4" w:space="0" w:color="auto"/>
              <w:bottom w:val="single" w:sz="4" w:space="0" w:color="auto"/>
              <w:right w:val="single" w:sz="4" w:space="0" w:color="auto"/>
            </w:tcBorders>
          </w:tcPr>
          <w:p w:rsidR="00E87BE5" w:rsidRPr="00596BAF" w:rsidRDefault="00E87BE5" w:rsidP="00B40832">
            <w:pPr>
              <w:suppressAutoHyphens/>
              <w:ind w:firstLine="709"/>
              <w:jc w:val="both"/>
              <w:rPr>
                <w:rFonts w:eastAsia="Calibri" w:cstheme="majorBidi"/>
                <w:sz w:val="24"/>
                <w:szCs w:val="24"/>
                <w:lang w:eastAsia="zh-CN"/>
              </w:rPr>
            </w:pPr>
          </w:p>
        </w:tc>
        <w:tc>
          <w:tcPr>
            <w:tcW w:w="2320" w:type="dxa"/>
            <w:tcBorders>
              <w:top w:val="single" w:sz="4" w:space="0" w:color="auto"/>
              <w:left w:val="single" w:sz="4" w:space="0" w:color="auto"/>
              <w:bottom w:val="single" w:sz="4" w:space="0" w:color="auto"/>
              <w:right w:val="single" w:sz="4" w:space="0" w:color="auto"/>
            </w:tcBorders>
          </w:tcPr>
          <w:p w:rsidR="00E87BE5" w:rsidRPr="00596BAF" w:rsidRDefault="00E87BE5" w:rsidP="00B40832">
            <w:pPr>
              <w:suppressAutoHyphens/>
              <w:ind w:firstLine="709"/>
              <w:jc w:val="both"/>
              <w:rPr>
                <w:rFonts w:eastAsia="Calibri" w:cstheme="majorBidi"/>
                <w:sz w:val="24"/>
                <w:szCs w:val="24"/>
                <w:lang w:eastAsia="zh-CN"/>
              </w:rPr>
            </w:pPr>
          </w:p>
        </w:tc>
        <w:tc>
          <w:tcPr>
            <w:tcW w:w="3700" w:type="dxa"/>
            <w:tcBorders>
              <w:top w:val="single" w:sz="4" w:space="0" w:color="auto"/>
              <w:left w:val="single" w:sz="4" w:space="0" w:color="auto"/>
              <w:bottom w:val="single" w:sz="4" w:space="0" w:color="auto"/>
              <w:right w:val="single" w:sz="4" w:space="0" w:color="auto"/>
            </w:tcBorders>
          </w:tcPr>
          <w:p w:rsidR="00E87BE5" w:rsidRPr="00596BAF" w:rsidRDefault="00E87BE5" w:rsidP="00B40832">
            <w:pPr>
              <w:suppressAutoHyphens/>
              <w:ind w:firstLine="709"/>
              <w:jc w:val="both"/>
              <w:rPr>
                <w:rFonts w:eastAsia="Calibri" w:cstheme="majorBidi"/>
                <w:sz w:val="24"/>
                <w:szCs w:val="24"/>
                <w:lang w:eastAsia="zh-CN"/>
              </w:rPr>
            </w:pPr>
          </w:p>
        </w:tc>
      </w:tr>
    </w:tbl>
    <w:p w:rsidR="00E87BE5" w:rsidRPr="00596BAF" w:rsidRDefault="00E87BE5" w:rsidP="00E87BE5">
      <w:pPr>
        <w:suppressAutoHyphens/>
        <w:ind w:firstLine="709"/>
        <w:jc w:val="both"/>
        <w:rPr>
          <w:rFonts w:eastAsia="Calibri" w:cstheme="majorBidi"/>
          <w:sz w:val="24"/>
          <w:szCs w:val="24"/>
          <w:lang w:eastAsia="zh-CN"/>
        </w:rPr>
      </w:pPr>
    </w:p>
    <w:tbl>
      <w:tblPr>
        <w:tblW w:w="9843" w:type="dxa"/>
        <w:tblLayout w:type="fixed"/>
        <w:tblCellMar>
          <w:top w:w="102" w:type="dxa"/>
          <w:left w:w="62" w:type="dxa"/>
          <w:bottom w:w="102" w:type="dxa"/>
          <w:right w:w="62" w:type="dxa"/>
        </w:tblCellMar>
        <w:tblLook w:val="04A0"/>
      </w:tblPr>
      <w:tblGrid>
        <w:gridCol w:w="2923"/>
        <w:gridCol w:w="6920"/>
      </w:tblGrid>
      <w:tr w:rsidR="00E87BE5" w:rsidRPr="00596BAF" w:rsidTr="00B40832">
        <w:tc>
          <w:tcPr>
            <w:tcW w:w="2923" w:type="dxa"/>
            <w:hideMark/>
          </w:tcPr>
          <w:p w:rsidR="00E87BE5" w:rsidRPr="00596BAF" w:rsidRDefault="00E87BE5" w:rsidP="00B40832">
            <w:pPr>
              <w:suppressAutoHyphens/>
              <w:ind w:firstLine="709"/>
              <w:jc w:val="both"/>
              <w:rPr>
                <w:rFonts w:eastAsia="Calibri" w:cstheme="majorBidi"/>
                <w:sz w:val="24"/>
                <w:szCs w:val="24"/>
                <w:lang w:eastAsia="zh-CN"/>
              </w:rPr>
            </w:pPr>
            <w:r w:rsidRPr="00596BAF">
              <w:rPr>
                <w:rFonts w:eastAsia="Calibri" w:cstheme="majorBidi"/>
                <w:sz w:val="24"/>
                <w:szCs w:val="24"/>
                <w:lang w:eastAsia="zh-CN"/>
              </w:rPr>
              <w:t>Исполнитель работ</w:t>
            </w:r>
          </w:p>
        </w:tc>
        <w:tc>
          <w:tcPr>
            <w:tcW w:w="6920" w:type="dxa"/>
            <w:tcBorders>
              <w:top w:val="nil"/>
              <w:left w:val="nil"/>
              <w:bottom w:val="single" w:sz="4" w:space="0" w:color="auto"/>
              <w:right w:val="nil"/>
            </w:tcBorders>
          </w:tcPr>
          <w:p w:rsidR="00E87BE5" w:rsidRPr="00596BAF" w:rsidRDefault="00E87BE5" w:rsidP="00B40832">
            <w:pPr>
              <w:suppressAutoHyphens/>
              <w:ind w:firstLine="709"/>
              <w:jc w:val="both"/>
              <w:rPr>
                <w:rFonts w:eastAsia="Calibri" w:cstheme="majorBidi"/>
                <w:sz w:val="24"/>
                <w:szCs w:val="24"/>
                <w:lang w:eastAsia="zh-CN"/>
              </w:rPr>
            </w:pPr>
          </w:p>
        </w:tc>
      </w:tr>
      <w:tr w:rsidR="00E87BE5" w:rsidRPr="00596BAF" w:rsidTr="00B40832">
        <w:tc>
          <w:tcPr>
            <w:tcW w:w="2923" w:type="dxa"/>
          </w:tcPr>
          <w:p w:rsidR="00E87BE5" w:rsidRPr="00596BAF" w:rsidRDefault="00E87BE5" w:rsidP="00B40832">
            <w:pPr>
              <w:suppressAutoHyphens/>
              <w:ind w:firstLine="709"/>
              <w:jc w:val="both"/>
              <w:rPr>
                <w:rFonts w:eastAsia="Calibri" w:cstheme="majorBidi"/>
                <w:sz w:val="24"/>
                <w:szCs w:val="24"/>
                <w:lang w:eastAsia="zh-CN"/>
              </w:rPr>
            </w:pPr>
          </w:p>
        </w:tc>
        <w:tc>
          <w:tcPr>
            <w:tcW w:w="6920" w:type="dxa"/>
            <w:tcBorders>
              <w:top w:val="single" w:sz="4" w:space="0" w:color="auto"/>
              <w:left w:val="nil"/>
              <w:bottom w:val="nil"/>
              <w:right w:val="nil"/>
            </w:tcBorders>
            <w:hideMark/>
          </w:tcPr>
          <w:p w:rsidR="00E87BE5" w:rsidRPr="00596BAF" w:rsidRDefault="00E87BE5" w:rsidP="00B40832">
            <w:pPr>
              <w:suppressAutoHyphens/>
              <w:ind w:firstLine="709"/>
              <w:jc w:val="both"/>
              <w:rPr>
                <w:rFonts w:eastAsia="Calibri" w:cstheme="majorBidi"/>
                <w:sz w:val="24"/>
                <w:szCs w:val="24"/>
                <w:lang w:eastAsia="zh-CN"/>
              </w:rPr>
            </w:pPr>
            <w:r w:rsidRPr="00596BAF">
              <w:rPr>
                <w:rFonts w:eastAsia="Calibri" w:cstheme="majorBidi"/>
                <w:sz w:val="24"/>
                <w:szCs w:val="24"/>
                <w:lang w:eastAsia="zh-CN"/>
              </w:rPr>
              <w:t>(должность, подпись, расшифровка подписи)</w:t>
            </w:r>
          </w:p>
        </w:tc>
      </w:tr>
      <w:tr w:rsidR="00E87BE5" w:rsidRPr="00596BAF" w:rsidTr="00B40832">
        <w:tc>
          <w:tcPr>
            <w:tcW w:w="2923" w:type="dxa"/>
            <w:hideMark/>
          </w:tcPr>
          <w:p w:rsidR="00E87BE5" w:rsidRPr="00596BAF" w:rsidRDefault="00E87BE5" w:rsidP="00B40832">
            <w:pPr>
              <w:suppressAutoHyphens/>
              <w:ind w:firstLine="709"/>
              <w:jc w:val="both"/>
              <w:rPr>
                <w:rFonts w:eastAsia="Calibri" w:cstheme="majorBidi"/>
                <w:sz w:val="24"/>
                <w:szCs w:val="24"/>
                <w:lang w:eastAsia="zh-CN"/>
              </w:rPr>
            </w:pPr>
            <w:r w:rsidRPr="00596BAF">
              <w:rPr>
                <w:rFonts w:eastAsia="Calibri" w:cstheme="majorBidi"/>
                <w:sz w:val="24"/>
                <w:szCs w:val="24"/>
                <w:lang w:eastAsia="zh-CN"/>
              </w:rPr>
              <w:t>М.П.</w:t>
            </w:r>
          </w:p>
          <w:p w:rsidR="00E87BE5" w:rsidRPr="00596BAF" w:rsidRDefault="00E87BE5" w:rsidP="00B40832">
            <w:pPr>
              <w:suppressAutoHyphens/>
              <w:ind w:firstLine="709"/>
              <w:jc w:val="both"/>
              <w:rPr>
                <w:rFonts w:eastAsia="Calibri" w:cstheme="majorBidi"/>
                <w:sz w:val="24"/>
                <w:szCs w:val="24"/>
                <w:lang w:eastAsia="zh-CN"/>
              </w:rPr>
            </w:pPr>
            <w:r w:rsidRPr="00596BAF">
              <w:rPr>
                <w:rFonts w:eastAsia="Calibri" w:cstheme="majorBidi"/>
                <w:sz w:val="24"/>
                <w:szCs w:val="24"/>
                <w:lang w:eastAsia="zh-CN"/>
              </w:rPr>
              <w:t>(при наличии)</w:t>
            </w:r>
          </w:p>
        </w:tc>
        <w:tc>
          <w:tcPr>
            <w:tcW w:w="6920" w:type="dxa"/>
            <w:hideMark/>
          </w:tcPr>
          <w:p w:rsidR="00E87BE5" w:rsidRPr="00596BAF" w:rsidRDefault="00E87BE5" w:rsidP="00B40832">
            <w:pPr>
              <w:suppressAutoHyphens/>
              <w:ind w:firstLine="709"/>
              <w:jc w:val="both"/>
              <w:rPr>
                <w:rFonts w:eastAsia="Calibri" w:cstheme="majorBidi"/>
                <w:sz w:val="24"/>
                <w:szCs w:val="24"/>
                <w:lang w:eastAsia="zh-CN"/>
              </w:rPr>
            </w:pPr>
            <w:r w:rsidRPr="00596BAF">
              <w:rPr>
                <w:rFonts w:eastAsia="Calibri" w:cstheme="majorBidi"/>
                <w:sz w:val="24"/>
                <w:szCs w:val="24"/>
                <w:lang w:eastAsia="zh-CN"/>
              </w:rPr>
              <w:t>"__" __________ 20__ г.</w:t>
            </w:r>
          </w:p>
        </w:tc>
      </w:tr>
      <w:tr w:rsidR="00E87BE5" w:rsidRPr="00596BAF" w:rsidTr="00B40832">
        <w:tc>
          <w:tcPr>
            <w:tcW w:w="2923" w:type="dxa"/>
            <w:hideMark/>
          </w:tcPr>
          <w:p w:rsidR="00E87BE5" w:rsidRPr="00596BAF" w:rsidRDefault="00E87BE5" w:rsidP="00B40832">
            <w:pPr>
              <w:suppressAutoHyphens/>
              <w:ind w:firstLine="709"/>
              <w:jc w:val="both"/>
              <w:rPr>
                <w:rFonts w:eastAsia="Calibri" w:cstheme="majorBidi"/>
                <w:sz w:val="24"/>
                <w:szCs w:val="24"/>
                <w:lang w:eastAsia="zh-CN"/>
              </w:rPr>
            </w:pPr>
            <w:r w:rsidRPr="00596BAF">
              <w:rPr>
                <w:rFonts w:eastAsia="Calibri" w:cstheme="majorBidi"/>
                <w:sz w:val="24"/>
                <w:szCs w:val="24"/>
                <w:lang w:eastAsia="zh-CN"/>
              </w:rPr>
              <w:t xml:space="preserve">Заказчик </w:t>
            </w:r>
          </w:p>
          <w:p w:rsidR="00E87BE5" w:rsidRPr="00596BAF" w:rsidRDefault="00E87BE5" w:rsidP="00B40832">
            <w:pPr>
              <w:suppressAutoHyphens/>
              <w:ind w:firstLine="709"/>
              <w:jc w:val="both"/>
              <w:rPr>
                <w:rFonts w:eastAsia="Calibri" w:cstheme="majorBidi"/>
                <w:sz w:val="24"/>
                <w:szCs w:val="24"/>
                <w:lang w:eastAsia="zh-CN"/>
              </w:rPr>
            </w:pPr>
            <w:r w:rsidRPr="00596BAF">
              <w:rPr>
                <w:rFonts w:eastAsia="Calibri" w:cstheme="majorBidi"/>
                <w:sz w:val="24"/>
                <w:szCs w:val="24"/>
                <w:lang w:eastAsia="zh-CN"/>
              </w:rPr>
              <w:t>(при наличии)</w:t>
            </w:r>
          </w:p>
        </w:tc>
        <w:tc>
          <w:tcPr>
            <w:tcW w:w="6920" w:type="dxa"/>
            <w:tcBorders>
              <w:top w:val="nil"/>
              <w:left w:val="nil"/>
              <w:bottom w:val="single" w:sz="4" w:space="0" w:color="auto"/>
              <w:right w:val="nil"/>
            </w:tcBorders>
          </w:tcPr>
          <w:p w:rsidR="00E87BE5" w:rsidRPr="00596BAF" w:rsidRDefault="00E87BE5" w:rsidP="00B40832">
            <w:pPr>
              <w:suppressAutoHyphens/>
              <w:ind w:firstLine="709"/>
              <w:jc w:val="both"/>
              <w:rPr>
                <w:rFonts w:eastAsia="Calibri" w:cstheme="majorBidi"/>
                <w:sz w:val="24"/>
                <w:szCs w:val="24"/>
                <w:lang w:eastAsia="zh-CN"/>
              </w:rPr>
            </w:pPr>
          </w:p>
        </w:tc>
      </w:tr>
      <w:tr w:rsidR="00E87BE5" w:rsidRPr="00596BAF" w:rsidTr="00B40832">
        <w:tc>
          <w:tcPr>
            <w:tcW w:w="2923" w:type="dxa"/>
          </w:tcPr>
          <w:p w:rsidR="00E87BE5" w:rsidRPr="00596BAF" w:rsidRDefault="00E87BE5" w:rsidP="00B40832">
            <w:pPr>
              <w:suppressAutoHyphens/>
              <w:ind w:firstLine="709"/>
              <w:jc w:val="both"/>
              <w:rPr>
                <w:rFonts w:eastAsia="Calibri" w:cstheme="majorBidi"/>
                <w:sz w:val="24"/>
                <w:szCs w:val="24"/>
                <w:lang w:eastAsia="zh-CN"/>
              </w:rPr>
            </w:pPr>
          </w:p>
        </w:tc>
        <w:tc>
          <w:tcPr>
            <w:tcW w:w="6920" w:type="dxa"/>
            <w:tcBorders>
              <w:top w:val="single" w:sz="4" w:space="0" w:color="auto"/>
              <w:left w:val="nil"/>
              <w:bottom w:val="nil"/>
              <w:right w:val="nil"/>
            </w:tcBorders>
            <w:hideMark/>
          </w:tcPr>
          <w:p w:rsidR="00E87BE5" w:rsidRDefault="00E87BE5" w:rsidP="00B40832">
            <w:pPr>
              <w:suppressAutoHyphens/>
              <w:ind w:firstLine="709"/>
              <w:jc w:val="both"/>
              <w:rPr>
                <w:rFonts w:eastAsia="Calibri" w:cstheme="majorBidi"/>
                <w:sz w:val="24"/>
                <w:szCs w:val="24"/>
                <w:lang w:eastAsia="zh-CN"/>
              </w:rPr>
            </w:pPr>
            <w:r w:rsidRPr="00596BAF">
              <w:rPr>
                <w:rFonts w:eastAsia="Calibri" w:cstheme="majorBidi"/>
                <w:sz w:val="24"/>
                <w:szCs w:val="24"/>
                <w:lang w:eastAsia="zh-CN"/>
              </w:rPr>
              <w:t>(должность, подпись, расшифровка подписи)</w:t>
            </w:r>
          </w:p>
          <w:p w:rsidR="00596BAF" w:rsidRDefault="00596BAF" w:rsidP="00B40832">
            <w:pPr>
              <w:suppressAutoHyphens/>
              <w:ind w:firstLine="709"/>
              <w:jc w:val="both"/>
              <w:rPr>
                <w:rFonts w:eastAsia="Calibri" w:cstheme="majorBidi"/>
                <w:sz w:val="24"/>
                <w:szCs w:val="24"/>
                <w:lang w:eastAsia="zh-CN"/>
              </w:rPr>
            </w:pPr>
          </w:p>
          <w:p w:rsidR="00596BAF" w:rsidRDefault="00596BAF" w:rsidP="00B40832">
            <w:pPr>
              <w:suppressAutoHyphens/>
              <w:ind w:firstLine="709"/>
              <w:jc w:val="both"/>
              <w:rPr>
                <w:rFonts w:eastAsia="Calibri" w:cstheme="majorBidi"/>
                <w:sz w:val="24"/>
                <w:szCs w:val="24"/>
                <w:lang w:eastAsia="zh-CN"/>
              </w:rPr>
            </w:pPr>
          </w:p>
          <w:p w:rsidR="00596BAF" w:rsidRDefault="00596BAF" w:rsidP="00B40832">
            <w:pPr>
              <w:suppressAutoHyphens/>
              <w:ind w:firstLine="709"/>
              <w:jc w:val="both"/>
              <w:rPr>
                <w:rFonts w:eastAsia="Calibri" w:cstheme="majorBidi"/>
                <w:sz w:val="24"/>
                <w:szCs w:val="24"/>
                <w:lang w:eastAsia="zh-CN"/>
              </w:rPr>
            </w:pPr>
          </w:p>
          <w:p w:rsidR="00596BAF" w:rsidRDefault="00596BAF" w:rsidP="00B40832">
            <w:pPr>
              <w:suppressAutoHyphens/>
              <w:ind w:firstLine="709"/>
              <w:jc w:val="both"/>
              <w:rPr>
                <w:rFonts w:eastAsia="Calibri" w:cstheme="majorBidi"/>
                <w:sz w:val="24"/>
                <w:szCs w:val="24"/>
                <w:lang w:eastAsia="zh-CN"/>
              </w:rPr>
            </w:pPr>
          </w:p>
          <w:p w:rsidR="00596BAF" w:rsidRDefault="00596BAF" w:rsidP="00B40832">
            <w:pPr>
              <w:suppressAutoHyphens/>
              <w:ind w:firstLine="709"/>
              <w:jc w:val="both"/>
              <w:rPr>
                <w:rFonts w:eastAsia="Calibri" w:cstheme="majorBidi"/>
                <w:sz w:val="24"/>
                <w:szCs w:val="24"/>
                <w:lang w:eastAsia="zh-CN"/>
              </w:rPr>
            </w:pPr>
          </w:p>
          <w:p w:rsidR="00596BAF" w:rsidRDefault="00596BAF" w:rsidP="00B40832">
            <w:pPr>
              <w:suppressAutoHyphens/>
              <w:ind w:firstLine="709"/>
              <w:jc w:val="both"/>
              <w:rPr>
                <w:rFonts w:eastAsia="Calibri" w:cstheme="majorBidi"/>
                <w:sz w:val="24"/>
                <w:szCs w:val="24"/>
                <w:lang w:eastAsia="zh-CN"/>
              </w:rPr>
            </w:pPr>
          </w:p>
          <w:p w:rsidR="00596BAF" w:rsidRDefault="00596BAF" w:rsidP="00B40832">
            <w:pPr>
              <w:suppressAutoHyphens/>
              <w:ind w:firstLine="709"/>
              <w:jc w:val="both"/>
              <w:rPr>
                <w:rFonts w:eastAsia="Calibri" w:cstheme="majorBidi"/>
                <w:sz w:val="24"/>
                <w:szCs w:val="24"/>
                <w:lang w:eastAsia="zh-CN"/>
              </w:rPr>
            </w:pPr>
          </w:p>
          <w:p w:rsidR="00596BAF" w:rsidRDefault="00596BAF" w:rsidP="00B40832">
            <w:pPr>
              <w:suppressAutoHyphens/>
              <w:ind w:firstLine="709"/>
              <w:jc w:val="both"/>
              <w:rPr>
                <w:rFonts w:eastAsia="Calibri" w:cstheme="majorBidi"/>
                <w:sz w:val="24"/>
                <w:szCs w:val="24"/>
                <w:lang w:eastAsia="zh-CN"/>
              </w:rPr>
            </w:pPr>
          </w:p>
          <w:p w:rsidR="00596BAF" w:rsidRPr="00596BAF" w:rsidRDefault="00596BAF" w:rsidP="00596BAF">
            <w:pPr>
              <w:suppressAutoHyphens/>
              <w:jc w:val="both"/>
              <w:rPr>
                <w:rFonts w:eastAsia="Calibri" w:cstheme="majorBidi"/>
                <w:sz w:val="24"/>
                <w:szCs w:val="24"/>
                <w:lang w:eastAsia="zh-CN"/>
              </w:rPr>
            </w:pPr>
          </w:p>
        </w:tc>
      </w:tr>
      <w:tr w:rsidR="00E87BE5" w:rsidRPr="00BF01EE" w:rsidTr="00B40832">
        <w:tc>
          <w:tcPr>
            <w:tcW w:w="2923" w:type="dxa"/>
            <w:hideMark/>
          </w:tcPr>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М.П.</w:t>
            </w:r>
          </w:p>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hideMark/>
          </w:tcPr>
          <w:p w:rsidR="00E87BE5" w:rsidRPr="00BF01EE" w:rsidRDefault="00E87BE5" w:rsidP="00B40832">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 __________ 20__ г.</w:t>
            </w:r>
          </w:p>
        </w:tc>
      </w:tr>
    </w:tbl>
    <w:tbl>
      <w:tblPr>
        <w:tblStyle w:val="afc"/>
        <w:tblpPr w:leftFromText="180" w:rightFromText="180" w:vertAnchor="text" w:horzAnchor="page" w:tblpX="7456" w:tblpY="-6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05"/>
      </w:tblGrid>
      <w:tr w:rsidR="00E87BE5" w:rsidRPr="00BF01EE" w:rsidTr="00B40832">
        <w:tc>
          <w:tcPr>
            <w:tcW w:w="4105" w:type="dxa"/>
          </w:tcPr>
          <w:p w:rsidR="00596BAF" w:rsidRDefault="00596BAF" w:rsidP="00B40832">
            <w:pPr>
              <w:widowControl w:val="0"/>
              <w:suppressAutoHyphens/>
              <w:autoSpaceDE w:val="0"/>
              <w:ind w:firstLine="709"/>
              <w:jc w:val="right"/>
              <w:outlineLvl w:val="1"/>
              <w:rPr>
                <w:rFonts w:eastAsia="Calibri" w:cstheme="majorBidi"/>
                <w:sz w:val="28"/>
                <w:szCs w:val="28"/>
                <w:lang w:eastAsia="zh-CN"/>
              </w:rPr>
            </w:pPr>
          </w:p>
          <w:p w:rsidR="00E87BE5" w:rsidRPr="00596BAF" w:rsidRDefault="00E87BE5" w:rsidP="00B40832">
            <w:pPr>
              <w:widowControl w:val="0"/>
              <w:suppressAutoHyphens/>
              <w:autoSpaceDE w:val="0"/>
              <w:ind w:firstLine="709"/>
              <w:jc w:val="right"/>
              <w:outlineLvl w:val="1"/>
              <w:rPr>
                <w:rFonts w:eastAsia="Calibri" w:cstheme="majorBidi"/>
                <w:sz w:val="24"/>
                <w:szCs w:val="24"/>
                <w:lang w:eastAsia="zh-CN"/>
              </w:rPr>
            </w:pPr>
            <w:r w:rsidRPr="00596BAF">
              <w:rPr>
                <w:rFonts w:eastAsia="Calibri" w:cstheme="majorBidi"/>
                <w:sz w:val="24"/>
                <w:szCs w:val="24"/>
                <w:lang w:eastAsia="zh-CN"/>
              </w:rPr>
              <w:t>Приложение 7</w:t>
            </w:r>
          </w:p>
          <w:p w:rsidR="00E87BE5" w:rsidRPr="00596BAF" w:rsidRDefault="00E87BE5" w:rsidP="00B40832">
            <w:pPr>
              <w:widowControl w:val="0"/>
              <w:suppressAutoHyphens/>
              <w:autoSpaceDE w:val="0"/>
              <w:ind w:firstLine="709"/>
              <w:jc w:val="right"/>
              <w:rPr>
                <w:rFonts w:eastAsia="Calibri" w:cstheme="majorBidi"/>
                <w:sz w:val="24"/>
                <w:szCs w:val="24"/>
                <w:lang w:eastAsia="zh-CN"/>
              </w:rPr>
            </w:pPr>
            <w:r w:rsidRPr="00596BAF">
              <w:rPr>
                <w:rFonts w:eastAsia="Calibri" w:cstheme="majorBidi"/>
                <w:sz w:val="24"/>
                <w:szCs w:val="24"/>
                <w:lang w:eastAsia="zh-CN"/>
              </w:rPr>
              <w:t>к Административному регламенту</w:t>
            </w:r>
            <w:r w:rsidR="00596BAF">
              <w:rPr>
                <w:rFonts w:eastAsia="Calibri" w:cstheme="majorBidi"/>
                <w:sz w:val="24"/>
                <w:szCs w:val="24"/>
                <w:lang w:eastAsia="zh-CN"/>
              </w:rPr>
              <w:t xml:space="preserve"> </w:t>
            </w:r>
            <w:r w:rsidRPr="00596BAF">
              <w:rPr>
                <w:rFonts w:eastAsia="Calibri" w:cstheme="majorBidi"/>
                <w:sz w:val="24"/>
                <w:szCs w:val="24"/>
                <w:lang w:eastAsia="zh-CN"/>
              </w:rPr>
              <w:t xml:space="preserve">предоставления </w:t>
            </w:r>
            <w:r w:rsidRPr="00596BAF">
              <w:rPr>
                <w:rFonts w:eastAsia="Calibri" w:cstheme="majorBidi"/>
                <w:sz w:val="24"/>
                <w:szCs w:val="24"/>
                <w:lang w:eastAsia="zh-CN" w:bidi="he-IL"/>
              </w:rPr>
              <w:t>м</w:t>
            </w:r>
            <w:r w:rsidRPr="00596BAF">
              <w:rPr>
                <w:rFonts w:eastAsia="Calibri" w:cstheme="majorBidi"/>
                <w:sz w:val="24"/>
                <w:szCs w:val="24"/>
                <w:lang w:eastAsia="zh-CN"/>
              </w:rPr>
              <w:t>униципальной услуги</w:t>
            </w:r>
          </w:p>
          <w:p w:rsidR="00E87BE5" w:rsidRPr="00BF01EE" w:rsidRDefault="00E87BE5" w:rsidP="00B40832">
            <w:pPr>
              <w:widowControl w:val="0"/>
              <w:suppressAutoHyphens/>
              <w:autoSpaceDE w:val="0"/>
              <w:jc w:val="both"/>
              <w:outlineLvl w:val="1"/>
              <w:rPr>
                <w:rFonts w:eastAsia="Calibri" w:cstheme="majorBidi"/>
                <w:sz w:val="28"/>
                <w:szCs w:val="28"/>
                <w:lang w:eastAsia="zh-CN"/>
              </w:rPr>
            </w:pPr>
          </w:p>
        </w:tc>
      </w:tr>
    </w:tbl>
    <w:p w:rsidR="00E87BE5" w:rsidRDefault="00E87BE5" w:rsidP="00E87BE5">
      <w:pPr>
        <w:ind w:firstLine="709"/>
        <w:contextualSpacing/>
        <w:jc w:val="center"/>
        <w:rPr>
          <w:rFonts w:asciiTheme="majorBidi" w:hAnsiTheme="majorBidi" w:cstheme="majorBidi"/>
          <w:sz w:val="28"/>
          <w:szCs w:val="28"/>
        </w:rPr>
      </w:pPr>
    </w:p>
    <w:p w:rsidR="00E87BE5" w:rsidRDefault="00E87BE5" w:rsidP="00E87BE5">
      <w:pPr>
        <w:ind w:firstLine="709"/>
        <w:contextualSpacing/>
        <w:jc w:val="center"/>
        <w:rPr>
          <w:rFonts w:asciiTheme="majorBidi" w:hAnsiTheme="majorBidi" w:cstheme="majorBidi"/>
          <w:sz w:val="28"/>
          <w:szCs w:val="28"/>
        </w:rPr>
      </w:pPr>
    </w:p>
    <w:p w:rsidR="00E87BE5" w:rsidRDefault="00E87BE5" w:rsidP="00E87BE5">
      <w:pPr>
        <w:ind w:firstLine="709"/>
        <w:contextualSpacing/>
        <w:jc w:val="center"/>
        <w:rPr>
          <w:rFonts w:asciiTheme="majorBidi" w:hAnsiTheme="majorBidi" w:cstheme="majorBidi"/>
          <w:sz w:val="28"/>
          <w:szCs w:val="28"/>
        </w:rPr>
      </w:pPr>
    </w:p>
    <w:p w:rsidR="00E87BE5" w:rsidRDefault="00E87BE5" w:rsidP="00E87BE5">
      <w:pPr>
        <w:ind w:firstLine="709"/>
        <w:contextualSpacing/>
        <w:jc w:val="center"/>
        <w:rPr>
          <w:rFonts w:asciiTheme="majorBidi" w:hAnsiTheme="majorBidi" w:cstheme="majorBidi"/>
          <w:sz w:val="28"/>
          <w:szCs w:val="28"/>
        </w:rPr>
      </w:pPr>
    </w:p>
    <w:p w:rsidR="00E87BE5" w:rsidRDefault="00E87BE5" w:rsidP="00E87BE5">
      <w:pPr>
        <w:ind w:firstLine="709"/>
        <w:contextualSpacing/>
        <w:jc w:val="center"/>
        <w:rPr>
          <w:rFonts w:asciiTheme="majorBidi" w:hAnsiTheme="majorBidi" w:cstheme="majorBidi"/>
          <w:sz w:val="28"/>
          <w:szCs w:val="28"/>
        </w:rPr>
      </w:pPr>
      <w:r w:rsidRPr="004238A4">
        <w:rPr>
          <w:rFonts w:asciiTheme="majorBidi" w:hAnsiTheme="majorBidi" w:cstheme="majorBidi"/>
          <w:sz w:val="28"/>
          <w:szCs w:val="28"/>
        </w:rPr>
        <w:t>Перечень</w:t>
      </w:r>
      <w:r>
        <w:rPr>
          <w:rFonts w:asciiTheme="majorBidi" w:hAnsiTheme="majorBidi" w:cstheme="majorBidi"/>
          <w:sz w:val="28"/>
          <w:szCs w:val="28"/>
        </w:rPr>
        <w:t xml:space="preserve"> и содержание</w:t>
      </w:r>
      <w:r w:rsidRPr="004238A4">
        <w:rPr>
          <w:rFonts w:asciiTheme="majorBidi" w:hAnsiTheme="majorBidi" w:cstheme="majorBidi"/>
          <w:sz w:val="28"/>
          <w:szCs w:val="28"/>
        </w:rPr>
        <w:t xml:space="preserve"> административных</w:t>
      </w:r>
      <w:r>
        <w:rPr>
          <w:rFonts w:asciiTheme="majorBidi" w:hAnsiTheme="majorBidi" w:cstheme="majorBidi"/>
          <w:sz w:val="28"/>
          <w:szCs w:val="28"/>
        </w:rPr>
        <w:t xml:space="preserve"> действий, составляющих административные</w:t>
      </w:r>
      <w:r w:rsidRPr="004238A4">
        <w:rPr>
          <w:rFonts w:asciiTheme="majorBidi" w:hAnsiTheme="majorBidi" w:cstheme="majorBidi"/>
          <w:sz w:val="28"/>
          <w:szCs w:val="28"/>
        </w:rPr>
        <w:t xml:space="preserve"> процедур</w:t>
      </w:r>
      <w:r>
        <w:rPr>
          <w:rFonts w:asciiTheme="majorBidi" w:hAnsiTheme="majorBidi" w:cstheme="majorBidi"/>
          <w:sz w:val="28"/>
          <w:szCs w:val="28"/>
        </w:rPr>
        <w:t>ы. Порядок выполнения административных действий при обращении Заявителя (представителя Заявителя)</w:t>
      </w:r>
    </w:p>
    <w:p w:rsidR="00E87BE5" w:rsidRDefault="00E87BE5" w:rsidP="00E87BE5">
      <w:pPr>
        <w:ind w:firstLine="709"/>
        <w:contextualSpacing/>
        <w:jc w:val="center"/>
        <w:rPr>
          <w:rFonts w:asciiTheme="majorBidi" w:hAnsiTheme="majorBidi" w:cstheme="majorBidi"/>
          <w:sz w:val="28"/>
          <w:szCs w:val="28"/>
        </w:rPr>
      </w:pPr>
    </w:p>
    <w:tbl>
      <w:tblPr>
        <w:tblStyle w:val="afc"/>
        <w:tblW w:w="10415" w:type="dxa"/>
        <w:tblInd w:w="-572" w:type="dxa"/>
        <w:tblLook w:val="04A0"/>
      </w:tblPr>
      <w:tblGrid>
        <w:gridCol w:w="553"/>
        <w:gridCol w:w="2619"/>
        <w:gridCol w:w="1770"/>
        <w:gridCol w:w="4130"/>
        <w:gridCol w:w="1343"/>
      </w:tblGrid>
      <w:tr w:rsidR="00E87BE5" w:rsidTr="00B40832">
        <w:tc>
          <w:tcPr>
            <w:tcW w:w="553" w:type="dxa"/>
          </w:tcPr>
          <w:p w:rsidR="00E87BE5" w:rsidRPr="00636DE6" w:rsidRDefault="00E87BE5" w:rsidP="00B40832">
            <w:pPr>
              <w:contextualSpacing/>
              <w:jc w:val="center"/>
              <w:rPr>
                <w:rFonts w:asciiTheme="majorBidi" w:hAnsiTheme="majorBidi" w:cstheme="majorBidi"/>
                <w:sz w:val="24"/>
                <w:szCs w:val="24"/>
                <w:lang w:bidi="he-IL"/>
              </w:rPr>
            </w:pPr>
            <w:r w:rsidRPr="00636DE6">
              <w:rPr>
                <w:rFonts w:asciiTheme="majorBidi" w:hAnsiTheme="majorBidi" w:cstheme="majorBidi"/>
                <w:sz w:val="24"/>
                <w:szCs w:val="24"/>
                <w:lang w:bidi="he-IL"/>
              </w:rPr>
              <w:t>№ п/п</w:t>
            </w:r>
          </w:p>
        </w:tc>
        <w:tc>
          <w:tcPr>
            <w:tcW w:w="2619" w:type="dxa"/>
          </w:tcPr>
          <w:p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Место выполнения действия/используемая ИС</w:t>
            </w:r>
          </w:p>
        </w:tc>
        <w:tc>
          <w:tcPr>
            <w:tcW w:w="1770" w:type="dxa"/>
          </w:tcPr>
          <w:p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Процедура</w:t>
            </w:r>
          </w:p>
        </w:tc>
        <w:tc>
          <w:tcPr>
            <w:tcW w:w="4130" w:type="dxa"/>
          </w:tcPr>
          <w:p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Действия</w:t>
            </w:r>
          </w:p>
        </w:tc>
        <w:tc>
          <w:tcPr>
            <w:tcW w:w="1343" w:type="dxa"/>
          </w:tcPr>
          <w:p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Срок</w:t>
            </w:r>
          </w:p>
        </w:tc>
      </w:tr>
      <w:tr w:rsidR="00E87BE5" w:rsidTr="00B40832">
        <w:tc>
          <w:tcPr>
            <w:tcW w:w="553"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1</w:t>
            </w:r>
          </w:p>
        </w:tc>
        <w:tc>
          <w:tcPr>
            <w:tcW w:w="2619"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документов и регистрация заявления</w:t>
            </w:r>
          </w:p>
        </w:tc>
        <w:tc>
          <w:tcPr>
            <w:tcW w:w="4130"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Контроль комплектности представленных документов</w:t>
            </w:r>
          </w:p>
        </w:tc>
        <w:tc>
          <w:tcPr>
            <w:tcW w:w="1343" w:type="dxa"/>
            <w:vMerge w:val="restart"/>
            <w:vAlign w:val="center"/>
          </w:tcPr>
          <w:p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До 1 рабочего дня</w:t>
            </w:r>
          </w:p>
        </w:tc>
      </w:tr>
      <w:tr w:rsidR="00E87BE5" w:rsidTr="00B40832">
        <w:tc>
          <w:tcPr>
            <w:tcW w:w="553"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2</w:t>
            </w:r>
          </w:p>
        </w:tc>
        <w:tc>
          <w:tcPr>
            <w:tcW w:w="2619"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rsidR="00E87BE5" w:rsidRPr="00636DE6" w:rsidRDefault="00E87BE5" w:rsidP="00B40832">
            <w:pPr>
              <w:contextualSpacing/>
              <w:jc w:val="both"/>
              <w:rPr>
                <w:rFonts w:asciiTheme="majorBidi" w:hAnsiTheme="majorBidi" w:cstheme="majorBidi"/>
                <w:sz w:val="24"/>
                <w:szCs w:val="24"/>
              </w:rPr>
            </w:pPr>
          </w:p>
        </w:tc>
        <w:tc>
          <w:tcPr>
            <w:tcW w:w="4130"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Подтверждение полномочий представителя заявителя</w:t>
            </w:r>
          </w:p>
        </w:tc>
        <w:tc>
          <w:tcPr>
            <w:tcW w:w="1343" w:type="dxa"/>
            <w:vMerge/>
          </w:tcPr>
          <w:p w:rsidR="00E87BE5" w:rsidRPr="00636DE6" w:rsidRDefault="00E87BE5" w:rsidP="00B40832">
            <w:pPr>
              <w:contextualSpacing/>
              <w:jc w:val="both"/>
              <w:rPr>
                <w:rFonts w:asciiTheme="majorBidi" w:hAnsiTheme="majorBidi" w:cstheme="majorBidi"/>
                <w:sz w:val="24"/>
                <w:szCs w:val="24"/>
              </w:rPr>
            </w:pPr>
          </w:p>
        </w:tc>
      </w:tr>
      <w:tr w:rsidR="00E87BE5" w:rsidTr="00B40832">
        <w:tc>
          <w:tcPr>
            <w:tcW w:w="553"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3</w:t>
            </w:r>
          </w:p>
        </w:tc>
        <w:tc>
          <w:tcPr>
            <w:tcW w:w="2619"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rsidR="00E87BE5" w:rsidRPr="00636DE6" w:rsidRDefault="00E87BE5" w:rsidP="00B40832">
            <w:pPr>
              <w:contextualSpacing/>
              <w:jc w:val="both"/>
              <w:rPr>
                <w:rFonts w:asciiTheme="majorBidi" w:hAnsiTheme="majorBidi" w:cstheme="majorBidi"/>
                <w:sz w:val="24"/>
                <w:szCs w:val="24"/>
              </w:rPr>
            </w:pPr>
          </w:p>
        </w:tc>
        <w:tc>
          <w:tcPr>
            <w:tcW w:w="4130"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Регистрация заявления</w:t>
            </w:r>
          </w:p>
        </w:tc>
        <w:tc>
          <w:tcPr>
            <w:tcW w:w="1343" w:type="dxa"/>
            <w:vMerge/>
          </w:tcPr>
          <w:p w:rsidR="00E87BE5" w:rsidRPr="00636DE6" w:rsidRDefault="00E87BE5" w:rsidP="00B40832">
            <w:pPr>
              <w:contextualSpacing/>
              <w:jc w:val="both"/>
              <w:rPr>
                <w:rFonts w:asciiTheme="majorBidi" w:hAnsiTheme="majorBidi" w:cstheme="majorBidi"/>
                <w:sz w:val="24"/>
                <w:szCs w:val="24"/>
              </w:rPr>
            </w:pPr>
          </w:p>
        </w:tc>
      </w:tr>
      <w:tr w:rsidR="00E87BE5" w:rsidTr="00B40832">
        <w:tc>
          <w:tcPr>
            <w:tcW w:w="553"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4</w:t>
            </w:r>
          </w:p>
        </w:tc>
        <w:tc>
          <w:tcPr>
            <w:tcW w:w="2619"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rsidR="00E87BE5" w:rsidRPr="00636DE6" w:rsidRDefault="00E87BE5" w:rsidP="00B40832">
            <w:pPr>
              <w:contextualSpacing/>
              <w:jc w:val="both"/>
              <w:rPr>
                <w:rFonts w:asciiTheme="majorBidi" w:hAnsiTheme="majorBidi" w:cstheme="majorBidi"/>
                <w:sz w:val="24"/>
                <w:szCs w:val="24"/>
              </w:rPr>
            </w:pPr>
          </w:p>
        </w:tc>
        <w:tc>
          <w:tcPr>
            <w:tcW w:w="4130"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 об отказе в приеме документов</w:t>
            </w:r>
          </w:p>
        </w:tc>
        <w:tc>
          <w:tcPr>
            <w:tcW w:w="1343" w:type="dxa"/>
            <w:vMerge/>
          </w:tcPr>
          <w:p w:rsidR="00E87BE5" w:rsidRPr="00636DE6" w:rsidRDefault="00E87BE5" w:rsidP="00B40832">
            <w:pPr>
              <w:contextualSpacing/>
              <w:jc w:val="both"/>
              <w:rPr>
                <w:rFonts w:asciiTheme="majorBidi" w:hAnsiTheme="majorBidi" w:cstheme="majorBidi"/>
                <w:sz w:val="24"/>
                <w:szCs w:val="24"/>
              </w:rPr>
            </w:pPr>
          </w:p>
        </w:tc>
      </w:tr>
      <w:tr w:rsidR="00E87BE5" w:rsidTr="00B40832">
        <w:trPr>
          <w:trHeight w:val="1140"/>
        </w:trPr>
        <w:tc>
          <w:tcPr>
            <w:tcW w:w="553" w:type="dxa"/>
            <w:vMerge w:val="restart"/>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5</w:t>
            </w:r>
          </w:p>
        </w:tc>
        <w:tc>
          <w:tcPr>
            <w:tcW w:w="2619" w:type="dxa"/>
            <w:vMerge w:val="restart"/>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Ведомство/ПГС/СМЭВ</w:t>
            </w:r>
          </w:p>
        </w:tc>
        <w:tc>
          <w:tcPr>
            <w:tcW w:w="1770" w:type="dxa"/>
            <w:vMerge w:val="restart"/>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сведений посредством СМЭВ</w:t>
            </w:r>
          </w:p>
        </w:tc>
        <w:tc>
          <w:tcPr>
            <w:tcW w:w="4130"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Направление межведомственных запросов</w:t>
            </w:r>
          </w:p>
        </w:tc>
        <w:tc>
          <w:tcPr>
            <w:tcW w:w="1343" w:type="dxa"/>
            <w:vMerge w:val="restart"/>
            <w:vAlign w:val="center"/>
          </w:tcPr>
          <w:p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До 5 рабочих дней</w:t>
            </w:r>
          </w:p>
        </w:tc>
      </w:tr>
      <w:tr w:rsidR="00E87BE5" w:rsidTr="00B40832">
        <w:trPr>
          <w:trHeight w:val="1125"/>
        </w:trPr>
        <w:tc>
          <w:tcPr>
            <w:tcW w:w="553" w:type="dxa"/>
            <w:vMerge/>
          </w:tcPr>
          <w:p w:rsidR="00E87BE5" w:rsidRPr="00636DE6" w:rsidRDefault="00E87BE5" w:rsidP="00B40832">
            <w:pPr>
              <w:contextualSpacing/>
              <w:jc w:val="both"/>
              <w:rPr>
                <w:rFonts w:asciiTheme="majorBidi" w:hAnsiTheme="majorBidi" w:cstheme="majorBidi"/>
                <w:sz w:val="24"/>
                <w:szCs w:val="24"/>
              </w:rPr>
            </w:pPr>
          </w:p>
        </w:tc>
        <w:tc>
          <w:tcPr>
            <w:tcW w:w="2619" w:type="dxa"/>
            <w:vMerge/>
          </w:tcPr>
          <w:p w:rsidR="00E87BE5" w:rsidRPr="00636DE6" w:rsidRDefault="00E87BE5" w:rsidP="00B40832">
            <w:pPr>
              <w:contextualSpacing/>
              <w:jc w:val="both"/>
              <w:rPr>
                <w:rFonts w:asciiTheme="majorBidi" w:hAnsiTheme="majorBidi" w:cstheme="majorBidi"/>
                <w:sz w:val="24"/>
                <w:szCs w:val="24"/>
              </w:rPr>
            </w:pPr>
          </w:p>
        </w:tc>
        <w:tc>
          <w:tcPr>
            <w:tcW w:w="1770" w:type="dxa"/>
            <w:vMerge/>
          </w:tcPr>
          <w:p w:rsidR="00E87BE5" w:rsidRPr="00636DE6" w:rsidRDefault="00E87BE5" w:rsidP="00B40832">
            <w:pPr>
              <w:contextualSpacing/>
              <w:jc w:val="both"/>
              <w:rPr>
                <w:rFonts w:asciiTheme="majorBidi" w:hAnsiTheme="majorBidi" w:cstheme="majorBidi"/>
                <w:sz w:val="24"/>
                <w:szCs w:val="24"/>
              </w:rPr>
            </w:pPr>
          </w:p>
        </w:tc>
        <w:tc>
          <w:tcPr>
            <w:tcW w:w="4130"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ответов на межведомственные запросы</w:t>
            </w:r>
          </w:p>
        </w:tc>
        <w:tc>
          <w:tcPr>
            <w:tcW w:w="1343" w:type="dxa"/>
            <w:vMerge/>
          </w:tcPr>
          <w:p w:rsidR="00E87BE5" w:rsidRPr="00636DE6" w:rsidRDefault="00E87BE5" w:rsidP="00B40832">
            <w:pPr>
              <w:contextualSpacing/>
              <w:jc w:val="both"/>
              <w:rPr>
                <w:rFonts w:asciiTheme="majorBidi" w:hAnsiTheme="majorBidi" w:cstheme="majorBidi"/>
                <w:sz w:val="24"/>
                <w:szCs w:val="24"/>
              </w:rPr>
            </w:pPr>
          </w:p>
        </w:tc>
      </w:tr>
      <w:tr w:rsidR="00E87BE5" w:rsidTr="00B40832">
        <w:tc>
          <w:tcPr>
            <w:tcW w:w="553" w:type="dxa"/>
          </w:tcPr>
          <w:p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6</w:t>
            </w:r>
          </w:p>
        </w:tc>
        <w:tc>
          <w:tcPr>
            <w:tcW w:w="2619"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770"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Рассмотрение документов и сведений</w:t>
            </w:r>
          </w:p>
        </w:tc>
        <w:tc>
          <w:tcPr>
            <w:tcW w:w="4130"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соответствия документов и сведений, установленным критериям, для принятия решения</w:t>
            </w:r>
          </w:p>
        </w:tc>
        <w:tc>
          <w:tcPr>
            <w:tcW w:w="1343" w:type="dxa"/>
            <w:vAlign w:val="center"/>
          </w:tcPr>
          <w:p w:rsidR="00E87BE5" w:rsidRPr="00636DE6" w:rsidRDefault="00E87BE5" w:rsidP="00B40832">
            <w:pPr>
              <w:contextualSpacing/>
              <w:jc w:val="center"/>
              <w:rPr>
                <w:rFonts w:asciiTheme="majorBidi" w:hAnsiTheme="majorBidi" w:cstheme="majorBidi"/>
                <w:sz w:val="24"/>
                <w:szCs w:val="24"/>
              </w:rPr>
            </w:pPr>
            <w:r w:rsidRPr="00636DE6">
              <w:rPr>
                <w:rFonts w:asciiTheme="majorBidi" w:hAnsiTheme="majorBidi" w:cstheme="majorBidi"/>
                <w:sz w:val="24"/>
                <w:szCs w:val="24"/>
              </w:rPr>
              <w:t>До 2 рабочих дней</w:t>
            </w:r>
          </w:p>
        </w:tc>
      </w:tr>
      <w:tr w:rsidR="00E87BE5" w:rsidTr="00B40832">
        <w:trPr>
          <w:trHeight w:val="467"/>
        </w:trPr>
        <w:tc>
          <w:tcPr>
            <w:tcW w:w="553" w:type="dxa"/>
            <w:vMerge w:val="restart"/>
          </w:tcPr>
          <w:p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7</w:t>
            </w:r>
          </w:p>
        </w:tc>
        <w:tc>
          <w:tcPr>
            <w:tcW w:w="2619" w:type="dxa"/>
            <w:vMerge w:val="restart"/>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vMerge w:val="restart"/>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w:t>
            </w:r>
          </w:p>
        </w:tc>
        <w:tc>
          <w:tcPr>
            <w:tcW w:w="4130" w:type="dxa"/>
          </w:tcPr>
          <w:p w:rsidR="00E87BE5" w:rsidRPr="00636DE6" w:rsidRDefault="00E87BE5" w:rsidP="00B40832">
            <w:pPr>
              <w:contextualSpacing/>
              <w:jc w:val="both"/>
              <w:rPr>
                <w:rFonts w:asciiTheme="majorBidi" w:hAnsiTheme="majorBidi" w:cstheme="majorBidi"/>
                <w:sz w:val="24"/>
                <w:szCs w:val="24"/>
                <w:rtl/>
                <w:lang w:bidi="he-IL"/>
              </w:rPr>
            </w:pPr>
            <w:r w:rsidRPr="00636DE6">
              <w:rPr>
                <w:rFonts w:asciiTheme="majorBidi" w:hAnsiTheme="majorBidi" w:cstheme="majorBidi"/>
                <w:sz w:val="24"/>
                <w:szCs w:val="24"/>
                <w:lang w:bidi="he-IL"/>
              </w:rPr>
              <w:t>Принятие решения о предоставлении муниципальной услуги</w:t>
            </w:r>
          </w:p>
        </w:tc>
        <w:tc>
          <w:tcPr>
            <w:tcW w:w="1343" w:type="dxa"/>
            <w:vMerge w:val="restart"/>
          </w:tcPr>
          <w:p w:rsidR="00E87BE5" w:rsidRPr="00636DE6" w:rsidRDefault="00E87BE5" w:rsidP="00B40832">
            <w:pPr>
              <w:contextualSpacing/>
              <w:jc w:val="both"/>
              <w:rPr>
                <w:rFonts w:asciiTheme="majorBidi" w:hAnsiTheme="majorBidi" w:cstheme="majorBidi"/>
                <w:sz w:val="24"/>
                <w:szCs w:val="24"/>
              </w:rPr>
            </w:pPr>
          </w:p>
        </w:tc>
      </w:tr>
      <w:tr w:rsidR="00E87BE5" w:rsidTr="00B40832">
        <w:trPr>
          <w:trHeight w:val="465"/>
        </w:trPr>
        <w:tc>
          <w:tcPr>
            <w:tcW w:w="553" w:type="dxa"/>
            <w:vMerge/>
          </w:tcPr>
          <w:p w:rsidR="00E87BE5" w:rsidRPr="00636DE6" w:rsidRDefault="00E87BE5" w:rsidP="00B40832">
            <w:pPr>
              <w:contextualSpacing/>
              <w:jc w:val="both"/>
              <w:rPr>
                <w:rFonts w:asciiTheme="majorBidi" w:hAnsiTheme="majorBidi" w:cstheme="majorBidi"/>
                <w:sz w:val="24"/>
                <w:szCs w:val="24"/>
              </w:rPr>
            </w:pPr>
          </w:p>
        </w:tc>
        <w:tc>
          <w:tcPr>
            <w:tcW w:w="2619" w:type="dxa"/>
            <w:vMerge/>
          </w:tcPr>
          <w:p w:rsidR="00E87BE5" w:rsidRPr="00636DE6" w:rsidRDefault="00E87BE5" w:rsidP="00B40832">
            <w:pPr>
              <w:contextualSpacing/>
              <w:jc w:val="both"/>
              <w:rPr>
                <w:rFonts w:asciiTheme="majorBidi" w:hAnsiTheme="majorBidi" w:cstheme="majorBidi"/>
                <w:sz w:val="24"/>
                <w:szCs w:val="24"/>
              </w:rPr>
            </w:pPr>
          </w:p>
        </w:tc>
        <w:tc>
          <w:tcPr>
            <w:tcW w:w="1770" w:type="dxa"/>
            <w:vMerge/>
          </w:tcPr>
          <w:p w:rsidR="00E87BE5" w:rsidRPr="00636DE6" w:rsidRDefault="00E87BE5" w:rsidP="00B40832">
            <w:pPr>
              <w:contextualSpacing/>
              <w:jc w:val="both"/>
              <w:rPr>
                <w:rFonts w:asciiTheme="majorBidi" w:hAnsiTheme="majorBidi" w:cstheme="majorBidi"/>
                <w:sz w:val="24"/>
                <w:szCs w:val="24"/>
              </w:rPr>
            </w:pPr>
          </w:p>
        </w:tc>
        <w:tc>
          <w:tcPr>
            <w:tcW w:w="4130" w:type="dxa"/>
          </w:tcPr>
          <w:p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 предоставлении муниципальной услуги</w:t>
            </w:r>
          </w:p>
        </w:tc>
        <w:tc>
          <w:tcPr>
            <w:tcW w:w="1343" w:type="dxa"/>
            <w:vMerge/>
          </w:tcPr>
          <w:p w:rsidR="00E87BE5" w:rsidRPr="00636DE6" w:rsidRDefault="00E87BE5" w:rsidP="00B40832">
            <w:pPr>
              <w:contextualSpacing/>
              <w:jc w:val="both"/>
              <w:rPr>
                <w:rFonts w:asciiTheme="majorBidi" w:hAnsiTheme="majorBidi" w:cstheme="majorBidi"/>
                <w:sz w:val="24"/>
                <w:szCs w:val="24"/>
              </w:rPr>
            </w:pPr>
          </w:p>
        </w:tc>
      </w:tr>
      <w:tr w:rsidR="00E87BE5" w:rsidTr="00B40832">
        <w:trPr>
          <w:trHeight w:val="345"/>
        </w:trPr>
        <w:tc>
          <w:tcPr>
            <w:tcW w:w="553" w:type="dxa"/>
            <w:vMerge/>
          </w:tcPr>
          <w:p w:rsidR="00E87BE5" w:rsidRPr="00636DE6" w:rsidRDefault="00E87BE5" w:rsidP="00B40832">
            <w:pPr>
              <w:contextualSpacing/>
              <w:jc w:val="both"/>
              <w:rPr>
                <w:rFonts w:asciiTheme="majorBidi" w:hAnsiTheme="majorBidi" w:cstheme="majorBidi"/>
                <w:sz w:val="24"/>
                <w:szCs w:val="24"/>
              </w:rPr>
            </w:pPr>
          </w:p>
        </w:tc>
        <w:tc>
          <w:tcPr>
            <w:tcW w:w="2619" w:type="dxa"/>
            <w:vMerge/>
          </w:tcPr>
          <w:p w:rsidR="00E87BE5" w:rsidRPr="00636DE6" w:rsidRDefault="00E87BE5" w:rsidP="00B40832">
            <w:pPr>
              <w:contextualSpacing/>
              <w:jc w:val="both"/>
              <w:rPr>
                <w:rFonts w:asciiTheme="majorBidi" w:hAnsiTheme="majorBidi" w:cstheme="majorBidi"/>
                <w:sz w:val="24"/>
                <w:szCs w:val="24"/>
              </w:rPr>
            </w:pPr>
          </w:p>
        </w:tc>
        <w:tc>
          <w:tcPr>
            <w:tcW w:w="1770" w:type="dxa"/>
            <w:vMerge/>
          </w:tcPr>
          <w:p w:rsidR="00E87BE5" w:rsidRPr="00636DE6" w:rsidRDefault="00E87BE5" w:rsidP="00B40832">
            <w:pPr>
              <w:contextualSpacing/>
              <w:jc w:val="both"/>
              <w:rPr>
                <w:rFonts w:asciiTheme="majorBidi" w:hAnsiTheme="majorBidi" w:cstheme="majorBidi"/>
                <w:sz w:val="24"/>
                <w:szCs w:val="24"/>
              </w:rPr>
            </w:pPr>
          </w:p>
        </w:tc>
        <w:tc>
          <w:tcPr>
            <w:tcW w:w="4130" w:type="dxa"/>
          </w:tcPr>
          <w:p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Принятие решения об отказе в предоставлении муниципальной услуги</w:t>
            </w:r>
          </w:p>
        </w:tc>
        <w:tc>
          <w:tcPr>
            <w:tcW w:w="1343" w:type="dxa"/>
            <w:vMerge/>
          </w:tcPr>
          <w:p w:rsidR="00E87BE5" w:rsidRPr="00636DE6" w:rsidRDefault="00E87BE5" w:rsidP="00B40832">
            <w:pPr>
              <w:contextualSpacing/>
              <w:jc w:val="both"/>
              <w:rPr>
                <w:rFonts w:asciiTheme="majorBidi" w:hAnsiTheme="majorBidi" w:cstheme="majorBidi"/>
                <w:sz w:val="24"/>
                <w:szCs w:val="24"/>
              </w:rPr>
            </w:pPr>
          </w:p>
        </w:tc>
      </w:tr>
      <w:tr w:rsidR="00E87BE5" w:rsidTr="00B40832">
        <w:trPr>
          <w:trHeight w:val="375"/>
        </w:trPr>
        <w:tc>
          <w:tcPr>
            <w:tcW w:w="553" w:type="dxa"/>
            <w:vMerge/>
          </w:tcPr>
          <w:p w:rsidR="00E87BE5" w:rsidRPr="00636DE6" w:rsidRDefault="00E87BE5" w:rsidP="00B40832">
            <w:pPr>
              <w:contextualSpacing/>
              <w:jc w:val="both"/>
              <w:rPr>
                <w:rFonts w:asciiTheme="majorBidi" w:hAnsiTheme="majorBidi" w:cstheme="majorBidi"/>
                <w:sz w:val="24"/>
                <w:szCs w:val="24"/>
              </w:rPr>
            </w:pPr>
          </w:p>
        </w:tc>
        <w:tc>
          <w:tcPr>
            <w:tcW w:w="2619" w:type="dxa"/>
            <w:vMerge/>
          </w:tcPr>
          <w:p w:rsidR="00E87BE5" w:rsidRPr="00636DE6" w:rsidRDefault="00E87BE5" w:rsidP="00B40832">
            <w:pPr>
              <w:contextualSpacing/>
              <w:jc w:val="both"/>
              <w:rPr>
                <w:rFonts w:asciiTheme="majorBidi" w:hAnsiTheme="majorBidi" w:cstheme="majorBidi"/>
                <w:sz w:val="24"/>
                <w:szCs w:val="24"/>
              </w:rPr>
            </w:pPr>
          </w:p>
        </w:tc>
        <w:tc>
          <w:tcPr>
            <w:tcW w:w="1770" w:type="dxa"/>
            <w:vMerge/>
          </w:tcPr>
          <w:p w:rsidR="00E87BE5" w:rsidRPr="00636DE6" w:rsidRDefault="00E87BE5" w:rsidP="00B40832">
            <w:pPr>
              <w:contextualSpacing/>
              <w:jc w:val="both"/>
              <w:rPr>
                <w:rFonts w:asciiTheme="majorBidi" w:hAnsiTheme="majorBidi" w:cstheme="majorBidi"/>
                <w:sz w:val="24"/>
                <w:szCs w:val="24"/>
              </w:rPr>
            </w:pPr>
          </w:p>
        </w:tc>
        <w:tc>
          <w:tcPr>
            <w:tcW w:w="4130" w:type="dxa"/>
          </w:tcPr>
          <w:p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об отказе в предоставлении муниципальной услуги</w:t>
            </w:r>
          </w:p>
        </w:tc>
        <w:tc>
          <w:tcPr>
            <w:tcW w:w="1343" w:type="dxa"/>
            <w:vMerge/>
          </w:tcPr>
          <w:p w:rsidR="00E87BE5" w:rsidRPr="00636DE6" w:rsidRDefault="00E87BE5" w:rsidP="00B40832">
            <w:pPr>
              <w:contextualSpacing/>
              <w:jc w:val="both"/>
              <w:rPr>
                <w:rFonts w:asciiTheme="majorBidi" w:hAnsiTheme="majorBidi" w:cstheme="majorBidi"/>
                <w:sz w:val="24"/>
                <w:szCs w:val="24"/>
              </w:rPr>
            </w:pPr>
          </w:p>
        </w:tc>
      </w:tr>
      <w:tr w:rsidR="00E87BE5" w:rsidTr="00B40832">
        <w:trPr>
          <w:trHeight w:val="687"/>
        </w:trPr>
        <w:tc>
          <w:tcPr>
            <w:tcW w:w="553" w:type="dxa"/>
          </w:tcPr>
          <w:p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8</w:t>
            </w:r>
          </w:p>
        </w:tc>
        <w:tc>
          <w:tcPr>
            <w:tcW w:w="2619" w:type="dxa"/>
          </w:tcPr>
          <w:p w:rsidR="00E87BE5" w:rsidRPr="00636DE6" w:rsidRDefault="00E87BE5" w:rsidP="00B40832">
            <w:pPr>
              <w:contextualSpacing/>
              <w:jc w:val="both"/>
              <w:rPr>
                <w:rFonts w:asciiTheme="majorBidi" w:hAnsiTheme="majorBidi" w:cstheme="majorBidi"/>
                <w:sz w:val="24"/>
                <w:szCs w:val="24"/>
              </w:rPr>
            </w:pPr>
            <w:r w:rsidRPr="00636DE6">
              <w:rPr>
                <w:rFonts w:asciiTheme="majorBidi" w:hAnsiTheme="majorBidi" w:cstheme="majorBidi"/>
                <w:sz w:val="24"/>
                <w:szCs w:val="24"/>
              </w:rPr>
              <w:t>Модуль МФЦ/Ведомство/ПГС</w:t>
            </w:r>
          </w:p>
        </w:tc>
        <w:tc>
          <w:tcPr>
            <w:tcW w:w="1770" w:type="dxa"/>
          </w:tcPr>
          <w:p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 xml:space="preserve">Прием документов. </w:t>
            </w:r>
            <w:r w:rsidRPr="00636DE6">
              <w:rPr>
                <w:rFonts w:asciiTheme="majorBidi" w:hAnsiTheme="majorBidi" w:cstheme="majorBidi"/>
                <w:sz w:val="24"/>
                <w:szCs w:val="24"/>
              </w:rPr>
              <w:t>Выдача результата на бумажном носителе (опционально)</w:t>
            </w:r>
          </w:p>
        </w:tc>
        <w:tc>
          <w:tcPr>
            <w:tcW w:w="4130" w:type="dxa"/>
          </w:tcPr>
          <w:p w:rsidR="00E87BE5" w:rsidRPr="00636DE6" w:rsidRDefault="00E87BE5" w:rsidP="00B40832">
            <w:pPr>
              <w:contextualSpacing/>
              <w:jc w:val="both"/>
              <w:rPr>
                <w:rFonts w:asciiTheme="majorBidi" w:hAnsiTheme="majorBidi" w:cstheme="majorBidi"/>
                <w:sz w:val="24"/>
                <w:szCs w:val="24"/>
              </w:rPr>
            </w:pPr>
            <w:r>
              <w:rPr>
                <w:rFonts w:asciiTheme="majorBidi" w:hAnsiTheme="majorBidi" w:cstheme="majorBidi"/>
                <w:sz w:val="24"/>
                <w:szCs w:val="24"/>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343" w:type="dxa"/>
          </w:tcPr>
          <w:p w:rsidR="00E87BE5" w:rsidRPr="009A6B66" w:rsidRDefault="00E87BE5" w:rsidP="00B40832">
            <w:pPr>
              <w:rPr>
                <w:rFonts w:asciiTheme="majorBidi" w:hAnsiTheme="majorBidi" w:cstheme="majorBidi"/>
                <w:sz w:val="24"/>
                <w:szCs w:val="24"/>
              </w:rPr>
            </w:pPr>
            <w:r w:rsidRPr="009A6B66">
              <w:rPr>
                <w:rFonts w:asciiTheme="majorBidi" w:hAnsiTheme="majorBidi" w:cstheme="majorBidi"/>
                <w:sz w:val="24"/>
                <w:szCs w:val="24"/>
              </w:rPr>
              <w:t>После окончания процедуры принятия решения</w:t>
            </w:r>
          </w:p>
        </w:tc>
      </w:tr>
    </w:tbl>
    <w:p w:rsidR="00E87BE5" w:rsidRPr="00BF01EE" w:rsidRDefault="00E87BE5" w:rsidP="00E87BE5">
      <w:pPr>
        <w:ind w:firstLine="709"/>
        <w:jc w:val="both"/>
        <w:rPr>
          <w:rFonts w:cstheme="majorBidi"/>
          <w:sz w:val="28"/>
          <w:szCs w:val="28"/>
        </w:rPr>
      </w:pPr>
    </w:p>
    <w:p w:rsidR="007269CF" w:rsidRPr="007269CF" w:rsidRDefault="007269CF" w:rsidP="007269CF">
      <w:pPr>
        <w:spacing w:before="204" w:line="360" w:lineRule="auto"/>
        <w:ind w:left="449" w:firstLine="4536"/>
        <w:rPr>
          <w:b/>
          <w:color w:val="0A0A0A"/>
          <w:sz w:val="28"/>
          <w:szCs w:val="28"/>
        </w:rPr>
      </w:pPr>
    </w:p>
    <w:sectPr w:rsidR="007269CF" w:rsidRPr="007269CF" w:rsidSect="00596BAF">
      <w:footerReference w:type="default" r:id="rId13"/>
      <w:pgSz w:w="11910" w:h="16840"/>
      <w:pgMar w:top="851" w:right="620" w:bottom="993" w:left="1020" w:header="0" w:footer="10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5F55" w:rsidRDefault="00705F55">
      <w:r>
        <w:separator/>
      </w:r>
    </w:p>
  </w:endnote>
  <w:endnote w:type="continuationSeparator" w:id="0">
    <w:p w:rsidR="00705F55" w:rsidRDefault="00705F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imes">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0F5A" w:rsidRDefault="00340F5A">
    <w:pPr>
      <w:pStyle w:val="a3"/>
      <w:spacing w:line="14" w:lineRule="auto"/>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5F55" w:rsidRDefault="00705F55">
      <w:r>
        <w:separator/>
      </w:r>
    </w:p>
  </w:footnote>
  <w:footnote w:type="continuationSeparator" w:id="0">
    <w:p w:rsidR="00705F55" w:rsidRDefault="00705F5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4"/>
    <w:lvl w:ilvl="0">
      <w:start w:val="1"/>
      <w:numFmt w:val="decimal"/>
      <w:lvlText w:val="%1."/>
      <w:lvlJc w:val="left"/>
      <w:pPr>
        <w:tabs>
          <w:tab w:val="num" w:pos="0"/>
        </w:tabs>
        <w:ind w:left="720" w:hanging="360"/>
      </w:pPr>
      <w:rPr>
        <w:b w:val="0"/>
      </w:rPr>
    </w:lvl>
  </w:abstractNum>
  <w:abstractNum w:abstractNumId="1">
    <w:nsid w:val="00000003"/>
    <w:multiLevelType w:val="multilevel"/>
    <w:tmpl w:val="00000003"/>
    <w:name w:val="WW8Num13"/>
    <w:lvl w:ilvl="0">
      <w:start w:val="2"/>
      <w:numFmt w:val="decimal"/>
      <w:lvlText w:val="%1."/>
      <w:lvlJc w:val="left"/>
      <w:pPr>
        <w:tabs>
          <w:tab w:val="num" w:pos="0"/>
        </w:tabs>
        <w:ind w:left="540" w:hanging="540"/>
      </w:pPr>
    </w:lvl>
    <w:lvl w:ilvl="1">
      <w:start w:val="3"/>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2">
    <w:nsid w:val="00000004"/>
    <w:multiLevelType w:val="singleLevel"/>
    <w:tmpl w:val="00000004"/>
    <w:name w:val="WW8Num17"/>
    <w:lvl w:ilvl="0">
      <w:start w:val="1"/>
      <w:numFmt w:val="decimal"/>
      <w:lvlText w:val="%1."/>
      <w:lvlJc w:val="left"/>
      <w:pPr>
        <w:tabs>
          <w:tab w:val="num" w:pos="0"/>
        </w:tabs>
        <w:ind w:left="644" w:hanging="360"/>
      </w:pPr>
    </w:lvl>
  </w:abstractNum>
  <w:abstractNum w:abstractNumId="3">
    <w:nsid w:val="00000005"/>
    <w:multiLevelType w:val="singleLevel"/>
    <w:tmpl w:val="00000005"/>
    <w:name w:val="WW8Num32"/>
    <w:lvl w:ilvl="0">
      <w:start w:val="1"/>
      <w:numFmt w:val="decimal"/>
      <w:lvlText w:val="%1."/>
      <w:lvlJc w:val="left"/>
      <w:pPr>
        <w:tabs>
          <w:tab w:val="num" w:pos="0"/>
        </w:tabs>
        <w:ind w:left="218" w:hanging="360"/>
      </w:pPr>
    </w:lvl>
  </w:abstractNum>
  <w:abstractNum w:abstractNumId="4">
    <w:nsid w:val="00000006"/>
    <w:multiLevelType w:val="singleLevel"/>
    <w:tmpl w:val="00000006"/>
    <w:name w:val="WW8Num36"/>
    <w:lvl w:ilvl="0">
      <w:start w:val="1"/>
      <w:numFmt w:val="bullet"/>
      <w:lvlText w:val="-"/>
      <w:lvlJc w:val="left"/>
      <w:pPr>
        <w:tabs>
          <w:tab w:val="num" w:pos="0"/>
        </w:tabs>
        <w:ind w:left="1287" w:hanging="360"/>
      </w:pPr>
      <w:rPr>
        <w:rFonts w:ascii="Vladimir Script" w:hAnsi="Vladimir Script" w:cs="Vladimir Script"/>
        <w:sz w:val="28"/>
        <w:szCs w:val="28"/>
      </w:rPr>
    </w:lvl>
  </w:abstractNum>
  <w:abstractNum w:abstractNumId="5">
    <w:nsid w:val="04D6297B"/>
    <w:multiLevelType w:val="hybridMultilevel"/>
    <w:tmpl w:val="2FA05868"/>
    <w:lvl w:ilvl="0" w:tplc="02C247A0">
      <w:numFmt w:val="bullet"/>
      <w:lvlText w:val="-"/>
      <w:lvlJc w:val="left"/>
      <w:pPr>
        <w:ind w:left="1584" w:hanging="203"/>
      </w:pPr>
      <w:rPr>
        <w:rFonts w:ascii="Times New Roman" w:eastAsia="Times New Roman" w:hAnsi="Times New Roman" w:cs="Times New Roman" w:hint="default"/>
        <w:b w:val="0"/>
        <w:bCs w:val="0"/>
        <w:i w:val="0"/>
        <w:iCs w:val="0"/>
        <w:color w:val="383838"/>
        <w:w w:val="104"/>
        <w:sz w:val="23"/>
        <w:szCs w:val="23"/>
        <w:lang w:val="ru-RU" w:eastAsia="en-US" w:bidi="ar-SA"/>
      </w:rPr>
    </w:lvl>
    <w:lvl w:ilvl="1" w:tplc="5B10E352">
      <w:numFmt w:val="bullet"/>
      <w:lvlText w:val="•"/>
      <w:lvlJc w:val="left"/>
      <w:pPr>
        <w:ind w:left="2448" w:hanging="203"/>
      </w:pPr>
      <w:rPr>
        <w:rFonts w:hint="default"/>
        <w:lang w:val="ru-RU" w:eastAsia="en-US" w:bidi="ar-SA"/>
      </w:rPr>
    </w:lvl>
    <w:lvl w:ilvl="2" w:tplc="5EC8B6B8">
      <w:numFmt w:val="bullet"/>
      <w:lvlText w:val="•"/>
      <w:lvlJc w:val="left"/>
      <w:pPr>
        <w:ind w:left="3317" w:hanging="203"/>
      </w:pPr>
      <w:rPr>
        <w:rFonts w:hint="default"/>
        <w:lang w:val="ru-RU" w:eastAsia="en-US" w:bidi="ar-SA"/>
      </w:rPr>
    </w:lvl>
    <w:lvl w:ilvl="3" w:tplc="685030AA">
      <w:numFmt w:val="bullet"/>
      <w:lvlText w:val="•"/>
      <w:lvlJc w:val="left"/>
      <w:pPr>
        <w:ind w:left="4185" w:hanging="203"/>
      </w:pPr>
      <w:rPr>
        <w:rFonts w:hint="default"/>
        <w:lang w:val="ru-RU" w:eastAsia="en-US" w:bidi="ar-SA"/>
      </w:rPr>
    </w:lvl>
    <w:lvl w:ilvl="4" w:tplc="485A2E1C">
      <w:numFmt w:val="bullet"/>
      <w:lvlText w:val="•"/>
      <w:lvlJc w:val="left"/>
      <w:pPr>
        <w:ind w:left="5054" w:hanging="203"/>
      </w:pPr>
      <w:rPr>
        <w:rFonts w:hint="default"/>
        <w:lang w:val="ru-RU" w:eastAsia="en-US" w:bidi="ar-SA"/>
      </w:rPr>
    </w:lvl>
    <w:lvl w:ilvl="5" w:tplc="46EE6FDE">
      <w:numFmt w:val="bullet"/>
      <w:lvlText w:val="•"/>
      <w:lvlJc w:val="left"/>
      <w:pPr>
        <w:ind w:left="5922" w:hanging="203"/>
      </w:pPr>
      <w:rPr>
        <w:rFonts w:hint="default"/>
        <w:lang w:val="ru-RU" w:eastAsia="en-US" w:bidi="ar-SA"/>
      </w:rPr>
    </w:lvl>
    <w:lvl w:ilvl="6" w:tplc="26AA8CCA">
      <w:numFmt w:val="bullet"/>
      <w:lvlText w:val="•"/>
      <w:lvlJc w:val="left"/>
      <w:pPr>
        <w:ind w:left="6791" w:hanging="203"/>
      </w:pPr>
      <w:rPr>
        <w:rFonts w:hint="default"/>
        <w:lang w:val="ru-RU" w:eastAsia="en-US" w:bidi="ar-SA"/>
      </w:rPr>
    </w:lvl>
    <w:lvl w:ilvl="7" w:tplc="98A20338">
      <w:numFmt w:val="bullet"/>
      <w:lvlText w:val="•"/>
      <w:lvlJc w:val="left"/>
      <w:pPr>
        <w:ind w:left="7659" w:hanging="203"/>
      </w:pPr>
      <w:rPr>
        <w:rFonts w:hint="default"/>
        <w:lang w:val="ru-RU" w:eastAsia="en-US" w:bidi="ar-SA"/>
      </w:rPr>
    </w:lvl>
    <w:lvl w:ilvl="8" w:tplc="E37A65E8">
      <w:numFmt w:val="bullet"/>
      <w:lvlText w:val="•"/>
      <w:lvlJc w:val="left"/>
      <w:pPr>
        <w:ind w:left="8528" w:hanging="203"/>
      </w:pPr>
      <w:rPr>
        <w:rFonts w:hint="default"/>
        <w:lang w:val="ru-RU" w:eastAsia="en-US" w:bidi="ar-SA"/>
      </w:rPr>
    </w:lvl>
  </w:abstractNum>
  <w:abstractNum w:abstractNumId="6">
    <w:nsid w:val="051B05C6"/>
    <w:multiLevelType w:val="hybridMultilevel"/>
    <w:tmpl w:val="39BA1924"/>
    <w:lvl w:ilvl="0" w:tplc="B81ED2FC">
      <w:numFmt w:val="bullet"/>
      <w:lvlText w:val="-"/>
      <w:lvlJc w:val="left"/>
      <w:pPr>
        <w:ind w:left="151" w:hanging="263"/>
      </w:pPr>
      <w:rPr>
        <w:rFonts w:ascii="Times New Roman" w:eastAsia="Times New Roman" w:hAnsi="Times New Roman" w:cs="Times New Roman" w:hint="default"/>
        <w:b w:val="0"/>
        <w:bCs w:val="0"/>
        <w:i w:val="0"/>
        <w:iCs w:val="0"/>
        <w:color w:val="333333"/>
        <w:w w:val="96"/>
        <w:sz w:val="23"/>
        <w:szCs w:val="23"/>
        <w:lang w:val="ru-RU" w:eastAsia="en-US" w:bidi="ar-SA"/>
      </w:rPr>
    </w:lvl>
    <w:lvl w:ilvl="1" w:tplc="8AC88446">
      <w:numFmt w:val="bullet"/>
      <w:lvlText w:val="•"/>
      <w:lvlJc w:val="left"/>
      <w:pPr>
        <w:ind w:left="1164" w:hanging="263"/>
      </w:pPr>
      <w:rPr>
        <w:rFonts w:hint="default"/>
        <w:lang w:val="ru-RU" w:eastAsia="en-US" w:bidi="ar-SA"/>
      </w:rPr>
    </w:lvl>
    <w:lvl w:ilvl="2" w:tplc="1BE0C8EA">
      <w:numFmt w:val="bullet"/>
      <w:lvlText w:val="•"/>
      <w:lvlJc w:val="left"/>
      <w:pPr>
        <w:ind w:left="2169" w:hanging="263"/>
      </w:pPr>
      <w:rPr>
        <w:rFonts w:hint="default"/>
        <w:lang w:val="ru-RU" w:eastAsia="en-US" w:bidi="ar-SA"/>
      </w:rPr>
    </w:lvl>
    <w:lvl w:ilvl="3" w:tplc="3872CEA6">
      <w:numFmt w:val="bullet"/>
      <w:lvlText w:val="•"/>
      <w:lvlJc w:val="left"/>
      <w:pPr>
        <w:ind w:left="3173" w:hanging="263"/>
      </w:pPr>
      <w:rPr>
        <w:rFonts w:hint="default"/>
        <w:lang w:val="ru-RU" w:eastAsia="en-US" w:bidi="ar-SA"/>
      </w:rPr>
    </w:lvl>
    <w:lvl w:ilvl="4" w:tplc="5D8424E4">
      <w:numFmt w:val="bullet"/>
      <w:lvlText w:val="•"/>
      <w:lvlJc w:val="left"/>
      <w:pPr>
        <w:ind w:left="4178" w:hanging="263"/>
      </w:pPr>
      <w:rPr>
        <w:rFonts w:hint="default"/>
        <w:lang w:val="ru-RU" w:eastAsia="en-US" w:bidi="ar-SA"/>
      </w:rPr>
    </w:lvl>
    <w:lvl w:ilvl="5" w:tplc="C4D81614">
      <w:numFmt w:val="bullet"/>
      <w:lvlText w:val="•"/>
      <w:lvlJc w:val="left"/>
      <w:pPr>
        <w:ind w:left="5182" w:hanging="263"/>
      </w:pPr>
      <w:rPr>
        <w:rFonts w:hint="default"/>
        <w:lang w:val="ru-RU" w:eastAsia="en-US" w:bidi="ar-SA"/>
      </w:rPr>
    </w:lvl>
    <w:lvl w:ilvl="6" w:tplc="796A724C">
      <w:numFmt w:val="bullet"/>
      <w:lvlText w:val="•"/>
      <w:lvlJc w:val="left"/>
      <w:pPr>
        <w:ind w:left="6187" w:hanging="263"/>
      </w:pPr>
      <w:rPr>
        <w:rFonts w:hint="default"/>
        <w:lang w:val="ru-RU" w:eastAsia="en-US" w:bidi="ar-SA"/>
      </w:rPr>
    </w:lvl>
    <w:lvl w:ilvl="7" w:tplc="5616FA2C">
      <w:numFmt w:val="bullet"/>
      <w:lvlText w:val="•"/>
      <w:lvlJc w:val="left"/>
      <w:pPr>
        <w:ind w:left="7191" w:hanging="263"/>
      </w:pPr>
      <w:rPr>
        <w:rFonts w:hint="default"/>
        <w:lang w:val="ru-RU" w:eastAsia="en-US" w:bidi="ar-SA"/>
      </w:rPr>
    </w:lvl>
    <w:lvl w:ilvl="8" w:tplc="F932BDA2">
      <w:numFmt w:val="bullet"/>
      <w:lvlText w:val="•"/>
      <w:lvlJc w:val="left"/>
      <w:pPr>
        <w:ind w:left="8196" w:hanging="263"/>
      </w:pPr>
      <w:rPr>
        <w:rFonts w:hint="default"/>
        <w:lang w:val="ru-RU" w:eastAsia="en-US" w:bidi="ar-SA"/>
      </w:rPr>
    </w:lvl>
  </w:abstractNum>
  <w:abstractNum w:abstractNumId="7">
    <w:nsid w:val="05E85554"/>
    <w:multiLevelType w:val="multilevel"/>
    <w:tmpl w:val="6E88DE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60515CC"/>
    <w:multiLevelType w:val="hybridMultilevel"/>
    <w:tmpl w:val="DD9A0DC6"/>
    <w:lvl w:ilvl="0" w:tplc="C60082EC">
      <w:numFmt w:val="bullet"/>
      <w:lvlText w:val="-"/>
      <w:lvlJc w:val="left"/>
      <w:pPr>
        <w:ind w:left="684" w:hanging="293"/>
      </w:pPr>
      <w:rPr>
        <w:rFonts w:ascii="Times New Roman" w:eastAsia="Times New Roman" w:hAnsi="Times New Roman" w:cs="Times New Roman" w:hint="default"/>
        <w:b w:val="0"/>
        <w:bCs w:val="0"/>
        <w:i w:val="0"/>
        <w:iCs w:val="0"/>
        <w:color w:val="363636"/>
        <w:w w:val="103"/>
        <w:sz w:val="23"/>
        <w:szCs w:val="23"/>
        <w:lang w:val="ru-RU" w:eastAsia="en-US" w:bidi="ar-SA"/>
      </w:rPr>
    </w:lvl>
    <w:lvl w:ilvl="1" w:tplc="2E280A8A">
      <w:numFmt w:val="bullet"/>
      <w:lvlText w:val="•"/>
      <w:lvlJc w:val="left"/>
      <w:pPr>
        <w:ind w:left="1638" w:hanging="293"/>
      </w:pPr>
      <w:rPr>
        <w:rFonts w:hint="default"/>
        <w:lang w:val="ru-RU" w:eastAsia="en-US" w:bidi="ar-SA"/>
      </w:rPr>
    </w:lvl>
    <w:lvl w:ilvl="2" w:tplc="B42C6AD2">
      <w:numFmt w:val="bullet"/>
      <w:lvlText w:val="•"/>
      <w:lvlJc w:val="left"/>
      <w:pPr>
        <w:ind w:left="2597" w:hanging="293"/>
      </w:pPr>
      <w:rPr>
        <w:rFonts w:hint="default"/>
        <w:lang w:val="ru-RU" w:eastAsia="en-US" w:bidi="ar-SA"/>
      </w:rPr>
    </w:lvl>
    <w:lvl w:ilvl="3" w:tplc="68B44782">
      <w:numFmt w:val="bullet"/>
      <w:lvlText w:val="•"/>
      <w:lvlJc w:val="left"/>
      <w:pPr>
        <w:ind w:left="3555" w:hanging="293"/>
      </w:pPr>
      <w:rPr>
        <w:rFonts w:hint="default"/>
        <w:lang w:val="ru-RU" w:eastAsia="en-US" w:bidi="ar-SA"/>
      </w:rPr>
    </w:lvl>
    <w:lvl w:ilvl="4" w:tplc="BCA8071A">
      <w:numFmt w:val="bullet"/>
      <w:lvlText w:val="•"/>
      <w:lvlJc w:val="left"/>
      <w:pPr>
        <w:ind w:left="4514" w:hanging="293"/>
      </w:pPr>
      <w:rPr>
        <w:rFonts w:hint="default"/>
        <w:lang w:val="ru-RU" w:eastAsia="en-US" w:bidi="ar-SA"/>
      </w:rPr>
    </w:lvl>
    <w:lvl w:ilvl="5" w:tplc="CFDA7BF6">
      <w:numFmt w:val="bullet"/>
      <w:lvlText w:val="•"/>
      <w:lvlJc w:val="left"/>
      <w:pPr>
        <w:ind w:left="5472" w:hanging="293"/>
      </w:pPr>
      <w:rPr>
        <w:rFonts w:hint="default"/>
        <w:lang w:val="ru-RU" w:eastAsia="en-US" w:bidi="ar-SA"/>
      </w:rPr>
    </w:lvl>
    <w:lvl w:ilvl="6" w:tplc="31366890">
      <w:numFmt w:val="bullet"/>
      <w:lvlText w:val="•"/>
      <w:lvlJc w:val="left"/>
      <w:pPr>
        <w:ind w:left="6431" w:hanging="293"/>
      </w:pPr>
      <w:rPr>
        <w:rFonts w:hint="default"/>
        <w:lang w:val="ru-RU" w:eastAsia="en-US" w:bidi="ar-SA"/>
      </w:rPr>
    </w:lvl>
    <w:lvl w:ilvl="7" w:tplc="E8F24644">
      <w:numFmt w:val="bullet"/>
      <w:lvlText w:val="•"/>
      <w:lvlJc w:val="left"/>
      <w:pPr>
        <w:ind w:left="7389" w:hanging="293"/>
      </w:pPr>
      <w:rPr>
        <w:rFonts w:hint="default"/>
        <w:lang w:val="ru-RU" w:eastAsia="en-US" w:bidi="ar-SA"/>
      </w:rPr>
    </w:lvl>
    <w:lvl w:ilvl="8" w:tplc="FC340FAA">
      <w:numFmt w:val="bullet"/>
      <w:lvlText w:val="•"/>
      <w:lvlJc w:val="left"/>
      <w:pPr>
        <w:ind w:left="8348" w:hanging="293"/>
      </w:pPr>
      <w:rPr>
        <w:rFonts w:hint="default"/>
        <w:lang w:val="ru-RU" w:eastAsia="en-US" w:bidi="ar-SA"/>
      </w:rPr>
    </w:lvl>
  </w:abstractNum>
  <w:abstractNum w:abstractNumId="9">
    <w:nsid w:val="0A0808CC"/>
    <w:multiLevelType w:val="hybridMultilevel"/>
    <w:tmpl w:val="3A9866F8"/>
    <w:lvl w:ilvl="0" w:tplc="95EC03AE">
      <w:numFmt w:val="bullet"/>
      <w:lvlText w:val="-"/>
      <w:lvlJc w:val="left"/>
      <w:pPr>
        <w:ind w:left="1584" w:hanging="203"/>
      </w:pPr>
      <w:rPr>
        <w:rFonts w:ascii="Times New Roman" w:eastAsia="Times New Roman" w:hAnsi="Times New Roman" w:cs="Times New Roman" w:hint="default"/>
        <w:w w:val="104"/>
        <w:lang w:val="ru-RU" w:eastAsia="en-US" w:bidi="ar-SA"/>
      </w:rPr>
    </w:lvl>
    <w:lvl w:ilvl="1" w:tplc="6276BDDA">
      <w:numFmt w:val="bullet"/>
      <w:lvlText w:val="•"/>
      <w:lvlJc w:val="left"/>
      <w:pPr>
        <w:ind w:left="2448" w:hanging="203"/>
      </w:pPr>
      <w:rPr>
        <w:rFonts w:hint="default"/>
        <w:lang w:val="ru-RU" w:eastAsia="en-US" w:bidi="ar-SA"/>
      </w:rPr>
    </w:lvl>
    <w:lvl w:ilvl="2" w:tplc="E4649764">
      <w:numFmt w:val="bullet"/>
      <w:lvlText w:val="•"/>
      <w:lvlJc w:val="left"/>
      <w:pPr>
        <w:ind w:left="3317" w:hanging="203"/>
      </w:pPr>
      <w:rPr>
        <w:rFonts w:hint="default"/>
        <w:lang w:val="ru-RU" w:eastAsia="en-US" w:bidi="ar-SA"/>
      </w:rPr>
    </w:lvl>
    <w:lvl w:ilvl="3" w:tplc="677A527E">
      <w:numFmt w:val="bullet"/>
      <w:lvlText w:val="•"/>
      <w:lvlJc w:val="left"/>
      <w:pPr>
        <w:ind w:left="4185" w:hanging="203"/>
      </w:pPr>
      <w:rPr>
        <w:rFonts w:hint="default"/>
        <w:lang w:val="ru-RU" w:eastAsia="en-US" w:bidi="ar-SA"/>
      </w:rPr>
    </w:lvl>
    <w:lvl w:ilvl="4" w:tplc="29027936">
      <w:numFmt w:val="bullet"/>
      <w:lvlText w:val="•"/>
      <w:lvlJc w:val="left"/>
      <w:pPr>
        <w:ind w:left="5054" w:hanging="203"/>
      </w:pPr>
      <w:rPr>
        <w:rFonts w:hint="default"/>
        <w:lang w:val="ru-RU" w:eastAsia="en-US" w:bidi="ar-SA"/>
      </w:rPr>
    </w:lvl>
    <w:lvl w:ilvl="5" w:tplc="A54005D4">
      <w:numFmt w:val="bullet"/>
      <w:lvlText w:val="•"/>
      <w:lvlJc w:val="left"/>
      <w:pPr>
        <w:ind w:left="5922" w:hanging="203"/>
      </w:pPr>
      <w:rPr>
        <w:rFonts w:hint="default"/>
        <w:lang w:val="ru-RU" w:eastAsia="en-US" w:bidi="ar-SA"/>
      </w:rPr>
    </w:lvl>
    <w:lvl w:ilvl="6" w:tplc="05CE2400">
      <w:numFmt w:val="bullet"/>
      <w:lvlText w:val="•"/>
      <w:lvlJc w:val="left"/>
      <w:pPr>
        <w:ind w:left="6791" w:hanging="203"/>
      </w:pPr>
      <w:rPr>
        <w:rFonts w:hint="default"/>
        <w:lang w:val="ru-RU" w:eastAsia="en-US" w:bidi="ar-SA"/>
      </w:rPr>
    </w:lvl>
    <w:lvl w:ilvl="7" w:tplc="5AC6B264">
      <w:numFmt w:val="bullet"/>
      <w:lvlText w:val="•"/>
      <w:lvlJc w:val="left"/>
      <w:pPr>
        <w:ind w:left="7659" w:hanging="203"/>
      </w:pPr>
      <w:rPr>
        <w:rFonts w:hint="default"/>
        <w:lang w:val="ru-RU" w:eastAsia="en-US" w:bidi="ar-SA"/>
      </w:rPr>
    </w:lvl>
    <w:lvl w:ilvl="8" w:tplc="57441CB0">
      <w:numFmt w:val="bullet"/>
      <w:lvlText w:val="•"/>
      <w:lvlJc w:val="left"/>
      <w:pPr>
        <w:ind w:left="8528" w:hanging="203"/>
      </w:pPr>
      <w:rPr>
        <w:rFonts w:hint="default"/>
        <w:lang w:val="ru-RU" w:eastAsia="en-US" w:bidi="ar-SA"/>
      </w:rPr>
    </w:lvl>
  </w:abstractNum>
  <w:abstractNum w:abstractNumId="10">
    <w:nsid w:val="22CE73A7"/>
    <w:multiLevelType w:val="hybridMultilevel"/>
    <w:tmpl w:val="559A88B2"/>
    <w:lvl w:ilvl="0" w:tplc="B1D81E08">
      <w:numFmt w:val="bullet"/>
      <w:lvlText w:val="-"/>
      <w:lvlJc w:val="left"/>
      <w:pPr>
        <w:ind w:left="681" w:hanging="265"/>
      </w:pPr>
      <w:rPr>
        <w:rFonts w:ascii="Times New Roman" w:eastAsia="Times New Roman" w:hAnsi="Times New Roman" w:cs="Times New Roman" w:hint="default"/>
        <w:b w:val="0"/>
        <w:bCs w:val="0"/>
        <w:i w:val="0"/>
        <w:iCs w:val="0"/>
        <w:color w:val="363636"/>
        <w:w w:val="105"/>
        <w:sz w:val="23"/>
        <w:szCs w:val="23"/>
        <w:lang w:val="ru-RU" w:eastAsia="en-US" w:bidi="ar-SA"/>
      </w:rPr>
    </w:lvl>
    <w:lvl w:ilvl="1" w:tplc="A30C85C2">
      <w:numFmt w:val="bullet"/>
      <w:lvlText w:val="•"/>
      <w:lvlJc w:val="left"/>
      <w:pPr>
        <w:ind w:left="1638" w:hanging="265"/>
      </w:pPr>
      <w:rPr>
        <w:rFonts w:hint="default"/>
        <w:lang w:val="ru-RU" w:eastAsia="en-US" w:bidi="ar-SA"/>
      </w:rPr>
    </w:lvl>
    <w:lvl w:ilvl="2" w:tplc="D2549E16">
      <w:numFmt w:val="bullet"/>
      <w:lvlText w:val="•"/>
      <w:lvlJc w:val="left"/>
      <w:pPr>
        <w:ind w:left="2597" w:hanging="265"/>
      </w:pPr>
      <w:rPr>
        <w:rFonts w:hint="default"/>
        <w:lang w:val="ru-RU" w:eastAsia="en-US" w:bidi="ar-SA"/>
      </w:rPr>
    </w:lvl>
    <w:lvl w:ilvl="3" w:tplc="3972158A">
      <w:numFmt w:val="bullet"/>
      <w:lvlText w:val="•"/>
      <w:lvlJc w:val="left"/>
      <w:pPr>
        <w:ind w:left="3555" w:hanging="265"/>
      </w:pPr>
      <w:rPr>
        <w:rFonts w:hint="default"/>
        <w:lang w:val="ru-RU" w:eastAsia="en-US" w:bidi="ar-SA"/>
      </w:rPr>
    </w:lvl>
    <w:lvl w:ilvl="4" w:tplc="968ADAAE">
      <w:numFmt w:val="bullet"/>
      <w:lvlText w:val="•"/>
      <w:lvlJc w:val="left"/>
      <w:pPr>
        <w:ind w:left="4514" w:hanging="265"/>
      </w:pPr>
      <w:rPr>
        <w:rFonts w:hint="default"/>
        <w:lang w:val="ru-RU" w:eastAsia="en-US" w:bidi="ar-SA"/>
      </w:rPr>
    </w:lvl>
    <w:lvl w:ilvl="5" w:tplc="EA72A908">
      <w:numFmt w:val="bullet"/>
      <w:lvlText w:val="•"/>
      <w:lvlJc w:val="left"/>
      <w:pPr>
        <w:ind w:left="5472" w:hanging="265"/>
      </w:pPr>
      <w:rPr>
        <w:rFonts w:hint="default"/>
        <w:lang w:val="ru-RU" w:eastAsia="en-US" w:bidi="ar-SA"/>
      </w:rPr>
    </w:lvl>
    <w:lvl w:ilvl="6" w:tplc="4C420006">
      <w:numFmt w:val="bullet"/>
      <w:lvlText w:val="•"/>
      <w:lvlJc w:val="left"/>
      <w:pPr>
        <w:ind w:left="6431" w:hanging="265"/>
      </w:pPr>
      <w:rPr>
        <w:rFonts w:hint="default"/>
        <w:lang w:val="ru-RU" w:eastAsia="en-US" w:bidi="ar-SA"/>
      </w:rPr>
    </w:lvl>
    <w:lvl w:ilvl="7" w:tplc="5EA44BB0">
      <w:numFmt w:val="bullet"/>
      <w:lvlText w:val="•"/>
      <w:lvlJc w:val="left"/>
      <w:pPr>
        <w:ind w:left="7389" w:hanging="265"/>
      </w:pPr>
      <w:rPr>
        <w:rFonts w:hint="default"/>
        <w:lang w:val="ru-RU" w:eastAsia="en-US" w:bidi="ar-SA"/>
      </w:rPr>
    </w:lvl>
    <w:lvl w:ilvl="8" w:tplc="09E2970C">
      <w:numFmt w:val="bullet"/>
      <w:lvlText w:val="•"/>
      <w:lvlJc w:val="left"/>
      <w:pPr>
        <w:ind w:left="8348" w:hanging="265"/>
      </w:pPr>
      <w:rPr>
        <w:rFonts w:hint="default"/>
        <w:lang w:val="ru-RU" w:eastAsia="en-US" w:bidi="ar-SA"/>
      </w:rPr>
    </w:lvl>
  </w:abstractNum>
  <w:abstractNum w:abstractNumId="11">
    <w:nsid w:val="2421353E"/>
    <w:multiLevelType w:val="hybridMultilevel"/>
    <w:tmpl w:val="6C9C0C0E"/>
    <w:lvl w:ilvl="0" w:tplc="5086A31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5F96AB9"/>
    <w:multiLevelType w:val="hybridMultilevel"/>
    <w:tmpl w:val="197E711A"/>
    <w:lvl w:ilvl="0" w:tplc="6F129E28">
      <w:start w:val="1"/>
      <w:numFmt w:val="decimal"/>
      <w:lvlText w:val="%1."/>
      <w:lvlJc w:val="left"/>
      <w:pPr>
        <w:ind w:left="5075" w:hanging="733"/>
      </w:pPr>
      <w:rPr>
        <w:rFonts w:ascii="Times New Roman" w:eastAsia="Times New Roman" w:hAnsi="Times New Roman" w:cs="Times New Roman" w:hint="default"/>
        <w:b/>
        <w:bCs/>
        <w:i w:val="0"/>
        <w:iCs w:val="0"/>
        <w:color w:val="111111"/>
        <w:spacing w:val="0"/>
        <w:w w:val="96"/>
        <w:sz w:val="28"/>
        <w:szCs w:val="28"/>
        <w:lang w:val="ru-RU" w:eastAsia="en-US" w:bidi="ar-SA"/>
      </w:rPr>
    </w:lvl>
    <w:lvl w:ilvl="1" w:tplc="01324192">
      <w:numFmt w:val="bullet"/>
      <w:lvlText w:val="•"/>
      <w:lvlJc w:val="left"/>
      <w:pPr>
        <w:ind w:left="5598" w:hanging="733"/>
      </w:pPr>
      <w:rPr>
        <w:rFonts w:hint="default"/>
        <w:lang w:val="ru-RU" w:eastAsia="en-US" w:bidi="ar-SA"/>
      </w:rPr>
    </w:lvl>
    <w:lvl w:ilvl="2" w:tplc="F9EC5C60">
      <w:numFmt w:val="bullet"/>
      <w:lvlText w:val="•"/>
      <w:lvlJc w:val="left"/>
      <w:pPr>
        <w:ind w:left="6117" w:hanging="733"/>
      </w:pPr>
      <w:rPr>
        <w:rFonts w:hint="default"/>
        <w:lang w:val="ru-RU" w:eastAsia="en-US" w:bidi="ar-SA"/>
      </w:rPr>
    </w:lvl>
    <w:lvl w:ilvl="3" w:tplc="60249C4C">
      <w:numFmt w:val="bullet"/>
      <w:lvlText w:val="•"/>
      <w:lvlJc w:val="left"/>
      <w:pPr>
        <w:ind w:left="6635" w:hanging="733"/>
      </w:pPr>
      <w:rPr>
        <w:rFonts w:hint="default"/>
        <w:lang w:val="ru-RU" w:eastAsia="en-US" w:bidi="ar-SA"/>
      </w:rPr>
    </w:lvl>
    <w:lvl w:ilvl="4" w:tplc="B720EB5E">
      <w:numFmt w:val="bullet"/>
      <w:lvlText w:val="•"/>
      <w:lvlJc w:val="left"/>
      <w:pPr>
        <w:ind w:left="7154" w:hanging="733"/>
      </w:pPr>
      <w:rPr>
        <w:rFonts w:hint="default"/>
        <w:lang w:val="ru-RU" w:eastAsia="en-US" w:bidi="ar-SA"/>
      </w:rPr>
    </w:lvl>
    <w:lvl w:ilvl="5" w:tplc="392A5CB2">
      <w:numFmt w:val="bullet"/>
      <w:lvlText w:val="•"/>
      <w:lvlJc w:val="left"/>
      <w:pPr>
        <w:ind w:left="7672" w:hanging="733"/>
      </w:pPr>
      <w:rPr>
        <w:rFonts w:hint="default"/>
        <w:lang w:val="ru-RU" w:eastAsia="en-US" w:bidi="ar-SA"/>
      </w:rPr>
    </w:lvl>
    <w:lvl w:ilvl="6" w:tplc="8BD02FB8">
      <w:numFmt w:val="bullet"/>
      <w:lvlText w:val="•"/>
      <w:lvlJc w:val="left"/>
      <w:pPr>
        <w:ind w:left="8191" w:hanging="733"/>
      </w:pPr>
      <w:rPr>
        <w:rFonts w:hint="default"/>
        <w:lang w:val="ru-RU" w:eastAsia="en-US" w:bidi="ar-SA"/>
      </w:rPr>
    </w:lvl>
    <w:lvl w:ilvl="7" w:tplc="17F0CE9A">
      <w:numFmt w:val="bullet"/>
      <w:lvlText w:val="•"/>
      <w:lvlJc w:val="left"/>
      <w:pPr>
        <w:ind w:left="8709" w:hanging="733"/>
      </w:pPr>
      <w:rPr>
        <w:rFonts w:hint="default"/>
        <w:lang w:val="ru-RU" w:eastAsia="en-US" w:bidi="ar-SA"/>
      </w:rPr>
    </w:lvl>
    <w:lvl w:ilvl="8" w:tplc="A560F5CE">
      <w:numFmt w:val="bullet"/>
      <w:lvlText w:val="•"/>
      <w:lvlJc w:val="left"/>
      <w:pPr>
        <w:ind w:left="9228" w:hanging="733"/>
      </w:pPr>
      <w:rPr>
        <w:rFonts w:hint="default"/>
        <w:lang w:val="ru-RU" w:eastAsia="en-US" w:bidi="ar-SA"/>
      </w:rPr>
    </w:lvl>
  </w:abstractNum>
  <w:abstractNum w:abstractNumId="13">
    <w:nsid w:val="294B5C6D"/>
    <w:multiLevelType w:val="multilevel"/>
    <w:tmpl w:val="4A6C9924"/>
    <w:lvl w:ilvl="0">
      <w:start w:val="7"/>
      <w:numFmt w:val="decimal"/>
      <w:lvlText w:val="%1"/>
      <w:lvlJc w:val="left"/>
      <w:pPr>
        <w:ind w:left="678" w:hanging="728"/>
      </w:pPr>
      <w:rPr>
        <w:rFonts w:hint="default"/>
        <w:lang w:val="ru-RU" w:eastAsia="en-US" w:bidi="ar-SA"/>
      </w:rPr>
    </w:lvl>
    <w:lvl w:ilvl="1">
      <w:start w:val="1"/>
      <w:numFmt w:val="decimal"/>
      <w:lvlText w:val="%1.%2"/>
      <w:lvlJc w:val="left"/>
      <w:pPr>
        <w:ind w:left="678" w:hanging="728"/>
      </w:pPr>
      <w:rPr>
        <w:rFonts w:hint="default"/>
        <w:lang w:val="ru-RU" w:eastAsia="en-US" w:bidi="ar-SA"/>
      </w:rPr>
    </w:lvl>
    <w:lvl w:ilvl="2">
      <w:start w:val="1"/>
      <w:numFmt w:val="decimal"/>
      <w:lvlText w:val="%1.%2.%3."/>
      <w:lvlJc w:val="left"/>
      <w:pPr>
        <w:ind w:left="678" w:hanging="728"/>
      </w:pPr>
      <w:rPr>
        <w:rFonts w:ascii="Times New Roman" w:eastAsia="Times New Roman" w:hAnsi="Times New Roman" w:cs="Times New Roman" w:hint="default"/>
        <w:b w:val="0"/>
        <w:bCs w:val="0"/>
        <w:i w:val="0"/>
        <w:iCs w:val="0"/>
        <w:color w:val="363636"/>
        <w:spacing w:val="0"/>
        <w:w w:val="105"/>
        <w:sz w:val="23"/>
        <w:szCs w:val="23"/>
        <w:lang w:val="ru-RU" w:eastAsia="en-US" w:bidi="ar-SA"/>
      </w:rPr>
    </w:lvl>
    <w:lvl w:ilvl="3">
      <w:numFmt w:val="bullet"/>
      <w:lvlText w:val="•"/>
      <w:lvlJc w:val="left"/>
      <w:pPr>
        <w:ind w:left="3555" w:hanging="728"/>
      </w:pPr>
      <w:rPr>
        <w:rFonts w:hint="default"/>
        <w:lang w:val="ru-RU" w:eastAsia="en-US" w:bidi="ar-SA"/>
      </w:rPr>
    </w:lvl>
    <w:lvl w:ilvl="4">
      <w:numFmt w:val="bullet"/>
      <w:lvlText w:val="•"/>
      <w:lvlJc w:val="left"/>
      <w:pPr>
        <w:ind w:left="4514" w:hanging="728"/>
      </w:pPr>
      <w:rPr>
        <w:rFonts w:hint="default"/>
        <w:lang w:val="ru-RU" w:eastAsia="en-US" w:bidi="ar-SA"/>
      </w:rPr>
    </w:lvl>
    <w:lvl w:ilvl="5">
      <w:numFmt w:val="bullet"/>
      <w:lvlText w:val="•"/>
      <w:lvlJc w:val="left"/>
      <w:pPr>
        <w:ind w:left="5472" w:hanging="728"/>
      </w:pPr>
      <w:rPr>
        <w:rFonts w:hint="default"/>
        <w:lang w:val="ru-RU" w:eastAsia="en-US" w:bidi="ar-SA"/>
      </w:rPr>
    </w:lvl>
    <w:lvl w:ilvl="6">
      <w:numFmt w:val="bullet"/>
      <w:lvlText w:val="•"/>
      <w:lvlJc w:val="left"/>
      <w:pPr>
        <w:ind w:left="6431" w:hanging="728"/>
      </w:pPr>
      <w:rPr>
        <w:rFonts w:hint="default"/>
        <w:lang w:val="ru-RU" w:eastAsia="en-US" w:bidi="ar-SA"/>
      </w:rPr>
    </w:lvl>
    <w:lvl w:ilvl="7">
      <w:numFmt w:val="bullet"/>
      <w:lvlText w:val="•"/>
      <w:lvlJc w:val="left"/>
      <w:pPr>
        <w:ind w:left="7389" w:hanging="728"/>
      </w:pPr>
      <w:rPr>
        <w:rFonts w:hint="default"/>
        <w:lang w:val="ru-RU" w:eastAsia="en-US" w:bidi="ar-SA"/>
      </w:rPr>
    </w:lvl>
    <w:lvl w:ilvl="8">
      <w:numFmt w:val="bullet"/>
      <w:lvlText w:val="•"/>
      <w:lvlJc w:val="left"/>
      <w:pPr>
        <w:ind w:left="8348" w:hanging="728"/>
      </w:pPr>
      <w:rPr>
        <w:rFonts w:hint="default"/>
        <w:lang w:val="ru-RU" w:eastAsia="en-US" w:bidi="ar-SA"/>
      </w:rPr>
    </w:lvl>
  </w:abstractNum>
  <w:abstractNum w:abstractNumId="14">
    <w:nsid w:val="2A40233E"/>
    <w:multiLevelType w:val="multilevel"/>
    <w:tmpl w:val="8BBE8BA6"/>
    <w:lvl w:ilvl="0">
      <w:start w:val="5"/>
      <w:numFmt w:val="decimal"/>
      <w:lvlText w:val="%1."/>
      <w:lvlJc w:val="left"/>
      <w:pPr>
        <w:ind w:left="675" w:hanging="675"/>
      </w:pPr>
      <w:rPr>
        <w:rFonts w:hint="default"/>
        <w:color w:val="2D2D2D"/>
        <w:w w:val="105"/>
      </w:rPr>
    </w:lvl>
    <w:lvl w:ilvl="1">
      <w:start w:val="5"/>
      <w:numFmt w:val="decimal"/>
      <w:lvlText w:val="%1.%2."/>
      <w:lvlJc w:val="left"/>
      <w:pPr>
        <w:ind w:left="1429" w:hanging="720"/>
      </w:pPr>
      <w:rPr>
        <w:rFonts w:hint="default"/>
        <w:color w:val="2D2D2D"/>
        <w:w w:val="105"/>
      </w:rPr>
    </w:lvl>
    <w:lvl w:ilvl="2">
      <w:start w:val="2"/>
      <w:numFmt w:val="decimal"/>
      <w:lvlText w:val="%1.%2.%3."/>
      <w:lvlJc w:val="left"/>
      <w:pPr>
        <w:ind w:left="2138" w:hanging="720"/>
      </w:pPr>
      <w:rPr>
        <w:rFonts w:hint="default"/>
        <w:color w:val="2D2D2D"/>
        <w:w w:val="105"/>
      </w:rPr>
    </w:lvl>
    <w:lvl w:ilvl="3">
      <w:start w:val="1"/>
      <w:numFmt w:val="decimal"/>
      <w:lvlText w:val="%1.%2.%3.%4."/>
      <w:lvlJc w:val="left"/>
      <w:pPr>
        <w:ind w:left="3207" w:hanging="1080"/>
      </w:pPr>
      <w:rPr>
        <w:rFonts w:hint="default"/>
        <w:color w:val="2D2D2D"/>
        <w:w w:val="105"/>
      </w:rPr>
    </w:lvl>
    <w:lvl w:ilvl="4">
      <w:start w:val="1"/>
      <w:numFmt w:val="decimal"/>
      <w:lvlText w:val="%1.%2.%3.%4.%5."/>
      <w:lvlJc w:val="left"/>
      <w:pPr>
        <w:ind w:left="3916" w:hanging="1080"/>
      </w:pPr>
      <w:rPr>
        <w:rFonts w:hint="default"/>
        <w:color w:val="2D2D2D"/>
        <w:w w:val="105"/>
      </w:rPr>
    </w:lvl>
    <w:lvl w:ilvl="5">
      <w:start w:val="1"/>
      <w:numFmt w:val="decimal"/>
      <w:lvlText w:val="%1.%2.%3.%4.%5.%6."/>
      <w:lvlJc w:val="left"/>
      <w:pPr>
        <w:ind w:left="4985" w:hanging="1440"/>
      </w:pPr>
      <w:rPr>
        <w:rFonts w:hint="default"/>
        <w:color w:val="2D2D2D"/>
        <w:w w:val="105"/>
      </w:rPr>
    </w:lvl>
    <w:lvl w:ilvl="6">
      <w:start w:val="1"/>
      <w:numFmt w:val="decimal"/>
      <w:lvlText w:val="%1.%2.%3.%4.%5.%6.%7."/>
      <w:lvlJc w:val="left"/>
      <w:pPr>
        <w:ind w:left="6054" w:hanging="1800"/>
      </w:pPr>
      <w:rPr>
        <w:rFonts w:hint="default"/>
        <w:color w:val="2D2D2D"/>
        <w:w w:val="105"/>
      </w:rPr>
    </w:lvl>
    <w:lvl w:ilvl="7">
      <w:start w:val="1"/>
      <w:numFmt w:val="decimal"/>
      <w:lvlText w:val="%1.%2.%3.%4.%5.%6.%7.%8."/>
      <w:lvlJc w:val="left"/>
      <w:pPr>
        <w:ind w:left="6763" w:hanging="1800"/>
      </w:pPr>
      <w:rPr>
        <w:rFonts w:hint="default"/>
        <w:color w:val="2D2D2D"/>
        <w:w w:val="105"/>
      </w:rPr>
    </w:lvl>
    <w:lvl w:ilvl="8">
      <w:start w:val="1"/>
      <w:numFmt w:val="decimal"/>
      <w:lvlText w:val="%1.%2.%3.%4.%5.%6.%7.%8.%9."/>
      <w:lvlJc w:val="left"/>
      <w:pPr>
        <w:ind w:left="7832" w:hanging="2160"/>
      </w:pPr>
      <w:rPr>
        <w:rFonts w:hint="default"/>
        <w:color w:val="2D2D2D"/>
        <w:w w:val="105"/>
      </w:rPr>
    </w:lvl>
  </w:abstractNum>
  <w:abstractNum w:abstractNumId="15">
    <w:nsid w:val="2E231E34"/>
    <w:multiLevelType w:val="hybridMultilevel"/>
    <w:tmpl w:val="C00ACFF4"/>
    <w:lvl w:ilvl="0" w:tplc="4D343EE8">
      <w:start w:val="11"/>
      <w:numFmt w:val="decimal"/>
      <w:lvlText w:val="%1."/>
      <w:lvlJc w:val="left"/>
      <w:pPr>
        <w:ind w:left="1050" w:hanging="375"/>
      </w:pPr>
      <w:rPr>
        <w:rFonts w:hint="default"/>
      </w:rPr>
    </w:lvl>
    <w:lvl w:ilvl="1" w:tplc="04190019">
      <w:start w:val="1"/>
      <w:numFmt w:val="lowerLetter"/>
      <w:lvlText w:val="%2."/>
      <w:lvlJc w:val="left"/>
      <w:pPr>
        <w:ind w:left="1755" w:hanging="360"/>
      </w:pPr>
    </w:lvl>
    <w:lvl w:ilvl="2" w:tplc="0419001B">
      <w:start w:val="1"/>
      <w:numFmt w:val="lowerRoman"/>
      <w:lvlText w:val="%3."/>
      <w:lvlJc w:val="right"/>
      <w:pPr>
        <w:ind w:left="2475" w:hanging="180"/>
      </w:pPr>
    </w:lvl>
    <w:lvl w:ilvl="3" w:tplc="0419000F">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6">
    <w:nsid w:val="3184601F"/>
    <w:multiLevelType w:val="multilevel"/>
    <w:tmpl w:val="AD6A29A2"/>
    <w:lvl w:ilvl="0">
      <w:start w:val="11"/>
      <w:numFmt w:val="decimal"/>
      <w:lvlText w:val="%1."/>
      <w:lvlJc w:val="left"/>
      <w:pPr>
        <w:ind w:left="600" w:hanging="600"/>
      </w:pPr>
      <w:rPr>
        <w:rFonts w:hint="default"/>
        <w:w w:val="105"/>
      </w:rPr>
    </w:lvl>
    <w:lvl w:ilvl="1">
      <w:start w:val="1"/>
      <w:numFmt w:val="decimal"/>
      <w:lvlText w:val="%1.%2."/>
      <w:lvlJc w:val="left"/>
      <w:pPr>
        <w:ind w:left="2118" w:hanging="720"/>
      </w:pPr>
      <w:rPr>
        <w:rFonts w:hint="default"/>
        <w:w w:val="105"/>
      </w:rPr>
    </w:lvl>
    <w:lvl w:ilvl="2">
      <w:start w:val="1"/>
      <w:numFmt w:val="decimal"/>
      <w:lvlText w:val="%1.%2.%3."/>
      <w:lvlJc w:val="left"/>
      <w:pPr>
        <w:ind w:left="3516" w:hanging="720"/>
      </w:pPr>
      <w:rPr>
        <w:rFonts w:hint="default"/>
        <w:w w:val="105"/>
      </w:rPr>
    </w:lvl>
    <w:lvl w:ilvl="3">
      <w:start w:val="1"/>
      <w:numFmt w:val="decimal"/>
      <w:lvlText w:val="%1.%2.%3.%4."/>
      <w:lvlJc w:val="left"/>
      <w:pPr>
        <w:ind w:left="5274" w:hanging="1080"/>
      </w:pPr>
      <w:rPr>
        <w:rFonts w:hint="default"/>
        <w:w w:val="105"/>
      </w:rPr>
    </w:lvl>
    <w:lvl w:ilvl="4">
      <w:start w:val="1"/>
      <w:numFmt w:val="decimal"/>
      <w:lvlText w:val="%1.%2.%3.%4.%5."/>
      <w:lvlJc w:val="left"/>
      <w:pPr>
        <w:ind w:left="6672" w:hanging="1080"/>
      </w:pPr>
      <w:rPr>
        <w:rFonts w:hint="default"/>
        <w:w w:val="105"/>
      </w:rPr>
    </w:lvl>
    <w:lvl w:ilvl="5">
      <w:start w:val="1"/>
      <w:numFmt w:val="decimal"/>
      <w:lvlText w:val="%1.%2.%3.%4.%5.%6."/>
      <w:lvlJc w:val="left"/>
      <w:pPr>
        <w:ind w:left="8430" w:hanging="1440"/>
      </w:pPr>
      <w:rPr>
        <w:rFonts w:hint="default"/>
        <w:w w:val="105"/>
      </w:rPr>
    </w:lvl>
    <w:lvl w:ilvl="6">
      <w:start w:val="1"/>
      <w:numFmt w:val="decimal"/>
      <w:lvlText w:val="%1.%2.%3.%4.%5.%6.%7."/>
      <w:lvlJc w:val="left"/>
      <w:pPr>
        <w:ind w:left="10188" w:hanging="1800"/>
      </w:pPr>
      <w:rPr>
        <w:rFonts w:hint="default"/>
        <w:w w:val="105"/>
      </w:rPr>
    </w:lvl>
    <w:lvl w:ilvl="7">
      <w:start w:val="1"/>
      <w:numFmt w:val="decimal"/>
      <w:lvlText w:val="%1.%2.%3.%4.%5.%6.%7.%8."/>
      <w:lvlJc w:val="left"/>
      <w:pPr>
        <w:ind w:left="11586" w:hanging="1800"/>
      </w:pPr>
      <w:rPr>
        <w:rFonts w:hint="default"/>
        <w:w w:val="105"/>
      </w:rPr>
    </w:lvl>
    <w:lvl w:ilvl="8">
      <w:start w:val="1"/>
      <w:numFmt w:val="decimal"/>
      <w:lvlText w:val="%1.%2.%3.%4.%5.%6.%7.%8.%9."/>
      <w:lvlJc w:val="left"/>
      <w:pPr>
        <w:ind w:left="13344" w:hanging="2160"/>
      </w:pPr>
      <w:rPr>
        <w:rFonts w:hint="default"/>
        <w:w w:val="105"/>
      </w:rPr>
    </w:lvl>
  </w:abstractNum>
  <w:abstractNum w:abstractNumId="17">
    <w:nsid w:val="349C10DA"/>
    <w:multiLevelType w:val="multilevel"/>
    <w:tmpl w:val="8A242BD0"/>
    <w:lvl w:ilvl="0">
      <w:start w:val="1"/>
      <w:numFmt w:val="decimal"/>
      <w:lvlText w:val="%1."/>
      <w:lvlJc w:val="left"/>
      <w:pPr>
        <w:ind w:left="2948" w:hanging="711"/>
        <w:jc w:val="right"/>
      </w:pPr>
      <w:rPr>
        <w:rFonts w:hint="default"/>
        <w:w w:val="104"/>
        <w:lang w:val="ru-RU" w:eastAsia="en-US" w:bidi="ar-SA"/>
      </w:rPr>
    </w:lvl>
    <w:lvl w:ilvl="1">
      <w:start w:val="1"/>
      <w:numFmt w:val="decimal"/>
      <w:lvlText w:val="%1.%2."/>
      <w:lvlJc w:val="left"/>
      <w:pPr>
        <w:ind w:left="2497" w:hanging="653"/>
      </w:pPr>
      <w:rPr>
        <w:rFonts w:hint="default"/>
        <w:w w:val="106"/>
        <w:lang w:val="ru-RU" w:eastAsia="en-US" w:bidi="ar-SA"/>
      </w:rPr>
    </w:lvl>
    <w:lvl w:ilvl="2">
      <w:start w:val="1"/>
      <w:numFmt w:val="decimal"/>
      <w:lvlText w:val="%1.%2.%3."/>
      <w:lvlJc w:val="left"/>
      <w:pPr>
        <w:ind w:left="2235" w:hanging="653"/>
      </w:pPr>
      <w:rPr>
        <w:rFonts w:hint="default"/>
        <w:w w:val="106"/>
        <w:lang w:val="ru-RU" w:eastAsia="en-US" w:bidi="ar-SA"/>
      </w:rPr>
    </w:lvl>
    <w:lvl w:ilvl="3">
      <w:numFmt w:val="bullet"/>
      <w:lvlText w:val="-"/>
      <w:lvlJc w:val="left"/>
      <w:pPr>
        <w:ind w:left="687" w:hanging="653"/>
      </w:pPr>
      <w:rPr>
        <w:rFonts w:ascii="Times New Roman" w:eastAsia="Times New Roman" w:hAnsi="Times New Roman" w:cs="Times New Roman" w:hint="default"/>
        <w:b w:val="0"/>
        <w:bCs w:val="0"/>
        <w:i w:val="0"/>
        <w:iCs w:val="0"/>
        <w:color w:val="363636"/>
        <w:w w:val="104"/>
        <w:sz w:val="23"/>
        <w:szCs w:val="23"/>
        <w:lang w:val="ru-RU" w:eastAsia="en-US" w:bidi="ar-SA"/>
      </w:rPr>
    </w:lvl>
    <w:lvl w:ilvl="4">
      <w:numFmt w:val="bullet"/>
      <w:lvlText w:val="•"/>
      <w:lvlJc w:val="left"/>
      <w:pPr>
        <w:ind w:left="1960" w:hanging="653"/>
      </w:pPr>
      <w:rPr>
        <w:rFonts w:hint="default"/>
        <w:lang w:val="ru-RU" w:eastAsia="en-US" w:bidi="ar-SA"/>
      </w:rPr>
    </w:lvl>
    <w:lvl w:ilvl="5">
      <w:numFmt w:val="bullet"/>
      <w:lvlText w:val="•"/>
      <w:lvlJc w:val="left"/>
      <w:pPr>
        <w:ind w:left="2100" w:hanging="653"/>
      </w:pPr>
      <w:rPr>
        <w:rFonts w:hint="default"/>
        <w:lang w:val="ru-RU" w:eastAsia="en-US" w:bidi="ar-SA"/>
      </w:rPr>
    </w:lvl>
    <w:lvl w:ilvl="6">
      <w:numFmt w:val="bullet"/>
      <w:lvlText w:val="•"/>
      <w:lvlJc w:val="left"/>
      <w:pPr>
        <w:ind w:left="2220" w:hanging="653"/>
      </w:pPr>
      <w:rPr>
        <w:rFonts w:hint="default"/>
        <w:lang w:val="ru-RU" w:eastAsia="en-US" w:bidi="ar-SA"/>
      </w:rPr>
    </w:lvl>
    <w:lvl w:ilvl="7">
      <w:numFmt w:val="bullet"/>
      <w:lvlText w:val="•"/>
      <w:lvlJc w:val="left"/>
      <w:pPr>
        <w:ind w:left="2240" w:hanging="653"/>
      </w:pPr>
      <w:rPr>
        <w:rFonts w:hint="default"/>
        <w:lang w:val="ru-RU" w:eastAsia="en-US" w:bidi="ar-SA"/>
      </w:rPr>
    </w:lvl>
    <w:lvl w:ilvl="8">
      <w:numFmt w:val="bullet"/>
      <w:lvlText w:val="•"/>
      <w:lvlJc w:val="left"/>
      <w:pPr>
        <w:ind w:left="2940" w:hanging="653"/>
      </w:pPr>
      <w:rPr>
        <w:rFonts w:hint="default"/>
        <w:lang w:val="ru-RU" w:eastAsia="en-US" w:bidi="ar-SA"/>
      </w:rPr>
    </w:lvl>
  </w:abstractNum>
  <w:abstractNum w:abstractNumId="18">
    <w:nsid w:val="36FA5833"/>
    <w:multiLevelType w:val="hybridMultilevel"/>
    <w:tmpl w:val="E4A2BDD8"/>
    <w:lvl w:ilvl="0" w:tplc="939EA124">
      <w:start w:val="4"/>
      <w:numFmt w:val="upperRoman"/>
      <w:lvlText w:val="%1."/>
      <w:lvlJc w:val="left"/>
      <w:pPr>
        <w:ind w:left="2493" w:hanging="689"/>
        <w:jc w:val="right"/>
      </w:pPr>
      <w:rPr>
        <w:rFonts w:hint="default"/>
        <w:spacing w:val="-1"/>
        <w:w w:val="100"/>
        <w:lang w:val="ru-RU" w:eastAsia="en-US" w:bidi="ar-SA"/>
      </w:rPr>
    </w:lvl>
    <w:lvl w:ilvl="1" w:tplc="68D64096">
      <w:numFmt w:val="bullet"/>
      <w:lvlText w:val="•"/>
      <w:lvlJc w:val="left"/>
      <w:pPr>
        <w:ind w:left="3276" w:hanging="689"/>
      </w:pPr>
      <w:rPr>
        <w:rFonts w:hint="default"/>
        <w:lang w:val="ru-RU" w:eastAsia="en-US" w:bidi="ar-SA"/>
      </w:rPr>
    </w:lvl>
    <w:lvl w:ilvl="2" w:tplc="1DE8CED8">
      <w:numFmt w:val="bullet"/>
      <w:lvlText w:val="•"/>
      <w:lvlJc w:val="left"/>
      <w:pPr>
        <w:ind w:left="4053" w:hanging="689"/>
      </w:pPr>
      <w:rPr>
        <w:rFonts w:hint="default"/>
        <w:lang w:val="ru-RU" w:eastAsia="en-US" w:bidi="ar-SA"/>
      </w:rPr>
    </w:lvl>
    <w:lvl w:ilvl="3" w:tplc="C2360B0A">
      <w:numFmt w:val="bullet"/>
      <w:lvlText w:val="•"/>
      <w:lvlJc w:val="left"/>
      <w:pPr>
        <w:ind w:left="4829" w:hanging="689"/>
      </w:pPr>
      <w:rPr>
        <w:rFonts w:hint="default"/>
        <w:lang w:val="ru-RU" w:eastAsia="en-US" w:bidi="ar-SA"/>
      </w:rPr>
    </w:lvl>
    <w:lvl w:ilvl="4" w:tplc="E54ACA3A">
      <w:numFmt w:val="bullet"/>
      <w:lvlText w:val="•"/>
      <w:lvlJc w:val="left"/>
      <w:pPr>
        <w:ind w:left="5606" w:hanging="689"/>
      </w:pPr>
      <w:rPr>
        <w:rFonts w:hint="default"/>
        <w:lang w:val="ru-RU" w:eastAsia="en-US" w:bidi="ar-SA"/>
      </w:rPr>
    </w:lvl>
    <w:lvl w:ilvl="5" w:tplc="AFB8CAA8">
      <w:numFmt w:val="bullet"/>
      <w:lvlText w:val="•"/>
      <w:lvlJc w:val="left"/>
      <w:pPr>
        <w:ind w:left="6382" w:hanging="689"/>
      </w:pPr>
      <w:rPr>
        <w:rFonts w:hint="default"/>
        <w:lang w:val="ru-RU" w:eastAsia="en-US" w:bidi="ar-SA"/>
      </w:rPr>
    </w:lvl>
    <w:lvl w:ilvl="6" w:tplc="48242016">
      <w:numFmt w:val="bullet"/>
      <w:lvlText w:val="•"/>
      <w:lvlJc w:val="left"/>
      <w:pPr>
        <w:ind w:left="7159" w:hanging="689"/>
      </w:pPr>
      <w:rPr>
        <w:rFonts w:hint="default"/>
        <w:lang w:val="ru-RU" w:eastAsia="en-US" w:bidi="ar-SA"/>
      </w:rPr>
    </w:lvl>
    <w:lvl w:ilvl="7" w:tplc="733644CC">
      <w:numFmt w:val="bullet"/>
      <w:lvlText w:val="•"/>
      <w:lvlJc w:val="left"/>
      <w:pPr>
        <w:ind w:left="7935" w:hanging="689"/>
      </w:pPr>
      <w:rPr>
        <w:rFonts w:hint="default"/>
        <w:lang w:val="ru-RU" w:eastAsia="en-US" w:bidi="ar-SA"/>
      </w:rPr>
    </w:lvl>
    <w:lvl w:ilvl="8" w:tplc="CA9A080C">
      <w:numFmt w:val="bullet"/>
      <w:lvlText w:val="•"/>
      <w:lvlJc w:val="left"/>
      <w:pPr>
        <w:ind w:left="8712" w:hanging="689"/>
      </w:pPr>
      <w:rPr>
        <w:rFonts w:hint="default"/>
        <w:lang w:val="ru-RU" w:eastAsia="en-US" w:bidi="ar-SA"/>
      </w:rPr>
    </w:lvl>
  </w:abstractNum>
  <w:abstractNum w:abstractNumId="19">
    <w:nsid w:val="37D70074"/>
    <w:multiLevelType w:val="multilevel"/>
    <w:tmpl w:val="3E5218F0"/>
    <w:lvl w:ilvl="0">
      <w:start w:val="1"/>
      <w:numFmt w:val="decimal"/>
      <w:lvlText w:val="%1."/>
      <w:lvlJc w:val="left"/>
      <w:pPr>
        <w:ind w:left="2546" w:hanging="277"/>
        <w:jc w:val="right"/>
      </w:pPr>
      <w:rPr>
        <w:rFonts w:hint="default"/>
        <w:w w:val="105"/>
        <w:lang w:val="ru-RU" w:eastAsia="en-US" w:bidi="ar-SA"/>
      </w:rPr>
    </w:lvl>
    <w:lvl w:ilvl="1">
      <w:start w:val="1"/>
      <w:numFmt w:val="decimal"/>
      <w:lvlText w:val="%1.%2."/>
      <w:lvlJc w:val="left"/>
      <w:pPr>
        <w:ind w:left="2479" w:hanging="494"/>
      </w:pPr>
      <w:rPr>
        <w:rFonts w:hint="default"/>
        <w:b w:val="0"/>
        <w:color w:val="auto"/>
        <w:w w:val="105"/>
        <w:lang w:val="ru-RU" w:eastAsia="en-US" w:bidi="ar-SA"/>
      </w:rPr>
    </w:lvl>
    <w:lvl w:ilvl="2">
      <w:start w:val="1"/>
      <w:numFmt w:val="decimal"/>
      <w:lvlText w:val="%1.%2.%3."/>
      <w:lvlJc w:val="left"/>
      <w:pPr>
        <w:ind w:left="1062" w:hanging="494"/>
      </w:pPr>
      <w:rPr>
        <w:rFonts w:hint="default"/>
        <w:w w:val="103"/>
        <w:lang w:val="ru-RU" w:eastAsia="en-US" w:bidi="ar-SA"/>
      </w:rPr>
    </w:lvl>
    <w:lvl w:ilvl="3">
      <w:start w:val="1"/>
      <w:numFmt w:val="decimal"/>
      <w:lvlText w:val="%1.%2.%3.%4."/>
      <w:lvlJc w:val="left"/>
      <w:pPr>
        <w:ind w:left="119" w:hanging="494"/>
      </w:pPr>
      <w:rPr>
        <w:rFonts w:ascii="Times New Roman" w:eastAsia="Times New Roman" w:hAnsi="Times New Roman" w:cs="Times New Roman" w:hint="default"/>
        <w:b w:val="0"/>
        <w:bCs w:val="0"/>
        <w:i w:val="0"/>
        <w:iCs w:val="0"/>
        <w:color w:val="0A0A0A"/>
        <w:w w:val="102"/>
        <w:sz w:val="27"/>
        <w:szCs w:val="27"/>
        <w:lang w:val="ru-RU" w:eastAsia="en-US" w:bidi="ar-SA"/>
      </w:rPr>
    </w:lvl>
    <w:lvl w:ilvl="4">
      <w:numFmt w:val="bullet"/>
      <w:lvlText w:val="•"/>
      <w:lvlJc w:val="left"/>
      <w:pPr>
        <w:ind w:left="2420" w:hanging="494"/>
      </w:pPr>
      <w:rPr>
        <w:rFonts w:hint="default"/>
        <w:lang w:val="ru-RU" w:eastAsia="en-US" w:bidi="ar-SA"/>
      </w:rPr>
    </w:lvl>
    <w:lvl w:ilvl="5">
      <w:numFmt w:val="bullet"/>
      <w:lvlText w:val="•"/>
      <w:lvlJc w:val="left"/>
      <w:pPr>
        <w:ind w:left="4260" w:hanging="494"/>
      </w:pPr>
      <w:rPr>
        <w:rFonts w:hint="default"/>
        <w:lang w:val="ru-RU" w:eastAsia="en-US" w:bidi="ar-SA"/>
      </w:rPr>
    </w:lvl>
    <w:lvl w:ilvl="6">
      <w:numFmt w:val="bullet"/>
      <w:lvlText w:val="•"/>
      <w:lvlJc w:val="left"/>
      <w:pPr>
        <w:ind w:left="5393" w:hanging="494"/>
      </w:pPr>
      <w:rPr>
        <w:rFonts w:hint="default"/>
        <w:lang w:val="ru-RU" w:eastAsia="en-US" w:bidi="ar-SA"/>
      </w:rPr>
    </w:lvl>
    <w:lvl w:ilvl="7">
      <w:numFmt w:val="bullet"/>
      <w:lvlText w:val="•"/>
      <w:lvlJc w:val="left"/>
      <w:pPr>
        <w:ind w:left="6526" w:hanging="494"/>
      </w:pPr>
      <w:rPr>
        <w:rFonts w:hint="default"/>
        <w:lang w:val="ru-RU" w:eastAsia="en-US" w:bidi="ar-SA"/>
      </w:rPr>
    </w:lvl>
    <w:lvl w:ilvl="8">
      <w:numFmt w:val="bullet"/>
      <w:lvlText w:val="•"/>
      <w:lvlJc w:val="left"/>
      <w:pPr>
        <w:ind w:left="7659" w:hanging="494"/>
      </w:pPr>
      <w:rPr>
        <w:rFonts w:hint="default"/>
        <w:lang w:val="ru-RU" w:eastAsia="en-US" w:bidi="ar-SA"/>
      </w:rPr>
    </w:lvl>
  </w:abstractNum>
  <w:abstractNum w:abstractNumId="20">
    <w:nsid w:val="390A7CF0"/>
    <w:multiLevelType w:val="hybridMultilevel"/>
    <w:tmpl w:val="B3BA8808"/>
    <w:lvl w:ilvl="0" w:tplc="12A46788">
      <w:numFmt w:val="bullet"/>
      <w:lvlText w:val="•"/>
      <w:lvlJc w:val="left"/>
      <w:pPr>
        <w:ind w:left="146" w:hanging="159"/>
      </w:pPr>
      <w:rPr>
        <w:rFonts w:ascii="Times New Roman" w:eastAsia="Times New Roman" w:hAnsi="Times New Roman" w:cs="Times New Roman" w:hint="default"/>
        <w:b w:val="0"/>
        <w:bCs w:val="0"/>
        <w:i w:val="0"/>
        <w:iCs w:val="0"/>
        <w:color w:val="ACACAC"/>
        <w:w w:val="98"/>
        <w:sz w:val="19"/>
        <w:szCs w:val="19"/>
        <w:lang w:val="ru-RU" w:eastAsia="en-US" w:bidi="ar-SA"/>
      </w:rPr>
    </w:lvl>
    <w:lvl w:ilvl="1" w:tplc="256282C0">
      <w:numFmt w:val="bullet"/>
      <w:lvlText w:val="•"/>
      <w:lvlJc w:val="left"/>
      <w:pPr>
        <w:ind w:left="1146" w:hanging="159"/>
      </w:pPr>
      <w:rPr>
        <w:rFonts w:hint="default"/>
        <w:lang w:val="ru-RU" w:eastAsia="en-US" w:bidi="ar-SA"/>
      </w:rPr>
    </w:lvl>
    <w:lvl w:ilvl="2" w:tplc="7B306E1A">
      <w:numFmt w:val="bullet"/>
      <w:lvlText w:val="•"/>
      <w:lvlJc w:val="left"/>
      <w:pPr>
        <w:ind w:left="2153" w:hanging="159"/>
      </w:pPr>
      <w:rPr>
        <w:rFonts w:hint="default"/>
        <w:lang w:val="ru-RU" w:eastAsia="en-US" w:bidi="ar-SA"/>
      </w:rPr>
    </w:lvl>
    <w:lvl w:ilvl="3" w:tplc="7602CC06">
      <w:numFmt w:val="bullet"/>
      <w:lvlText w:val="•"/>
      <w:lvlJc w:val="left"/>
      <w:pPr>
        <w:ind w:left="3159" w:hanging="159"/>
      </w:pPr>
      <w:rPr>
        <w:rFonts w:hint="default"/>
        <w:lang w:val="ru-RU" w:eastAsia="en-US" w:bidi="ar-SA"/>
      </w:rPr>
    </w:lvl>
    <w:lvl w:ilvl="4" w:tplc="98600FD6">
      <w:numFmt w:val="bullet"/>
      <w:lvlText w:val="•"/>
      <w:lvlJc w:val="left"/>
      <w:pPr>
        <w:ind w:left="4166" w:hanging="159"/>
      </w:pPr>
      <w:rPr>
        <w:rFonts w:hint="default"/>
        <w:lang w:val="ru-RU" w:eastAsia="en-US" w:bidi="ar-SA"/>
      </w:rPr>
    </w:lvl>
    <w:lvl w:ilvl="5" w:tplc="FA9E1AC2">
      <w:numFmt w:val="bullet"/>
      <w:lvlText w:val="•"/>
      <w:lvlJc w:val="left"/>
      <w:pPr>
        <w:ind w:left="5172" w:hanging="159"/>
      </w:pPr>
      <w:rPr>
        <w:rFonts w:hint="default"/>
        <w:lang w:val="ru-RU" w:eastAsia="en-US" w:bidi="ar-SA"/>
      </w:rPr>
    </w:lvl>
    <w:lvl w:ilvl="6" w:tplc="C6DEB280">
      <w:numFmt w:val="bullet"/>
      <w:lvlText w:val="•"/>
      <w:lvlJc w:val="left"/>
      <w:pPr>
        <w:ind w:left="6179" w:hanging="159"/>
      </w:pPr>
      <w:rPr>
        <w:rFonts w:hint="default"/>
        <w:lang w:val="ru-RU" w:eastAsia="en-US" w:bidi="ar-SA"/>
      </w:rPr>
    </w:lvl>
    <w:lvl w:ilvl="7" w:tplc="45505FE0">
      <w:numFmt w:val="bullet"/>
      <w:lvlText w:val="•"/>
      <w:lvlJc w:val="left"/>
      <w:pPr>
        <w:ind w:left="7185" w:hanging="159"/>
      </w:pPr>
      <w:rPr>
        <w:rFonts w:hint="default"/>
        <w:lang w:val="ru-RU" w:eastAsia="en-US" w:bidi="ar-SA"/>
      </w:rPr>
    </w:lvl>
    <w:lvl w:ilvl="8" w:tplc="B198AF06">
      <w:numFmt w:val="bullet"/>
      <w:lvlText w:val="•"/>
      <w:lvlJc w:val="left"/>
      <w:pPr>
        <w:ind w:left="8192" w:hanging="159"/>
      </w:pPr>
      <w:rPr>
        <w:rFonts w:hint="default"/>
        <w:lang w:val="ru-RU" w:eastAsia="en-US" w:bidi="ar-SA"/>
      </w:rPr>
    </w:lvl>
  </w:abstractNum>
  <w:abstractNum w:abstractNumId="21">
    <w:nsid w:val="3C210E26"/>
    <w:multiLevelType w:val="hybridMultilevel"/>
    <w:tmpl w:val="E188C604"/>
    <w:lvl w:ilvl="0" w:tplc="0D58554E">
      <w:start w:val="1"/>
      <w:numFmt w:val="decimal"/>
      <w:lvlText w:val="%1."/>
      <w:lvlJc w:val="left"/>
      <w:pPr>
        <w:ind w:left="980" w:hanging="386"/>
        <w:jc w:val="right"/>
      </w:pPr>
      <w:rPr>
        <w:rFonts w:hint="default"/>
        <w:w w:val="99"/>
        <w:lang w:val="ru-RU" w:eastAsia="en-US" w:bidi="ar-SA"/>
      </w:rPr>
    </w:lvl>
    <w:lvl w:ilvl="1" w:tplc="0502A006">
      <w:numFmt w:val="bullet"/>
      <w:lvlText w:val="•"/>
      <w:lvlJc w:val="left"/>
      <w:pPr>
        <w:ind w:left="1908" w:hanging="386"/>
      </w:pPr>
      <w:rPr>
        <w:rFonts w:hint="default"/>
        <w:lang w:val="ru-RU" w:eastAsia="en-US" w:bidi="ar-SA"/>
      </w:rPr>
    </w:lvl>
    <w:lvl w:ilvl="2" w:tplc="8F1A8108">
      <w:numFmt w:val="bullet"/>
      <w:lvlText w:val="•"/>
      <w:lvlJc w:val="left"/>
      <w:pPr>
        <w:ind w:left="2837" w:hanging="386"/>
      </w:pPr>
      <w:rPr>
        <w:rFonts w:hint="default"/>
        <w:lang w:val="ru-RU" w:eastAsia="en-US" w:bidi="ar-SA"/>
      </w:rPr>
    </w:lvl>
    <w:lvl w:ilvl="3" w:tplc="ADA4061E">
      <w:numFmt w:val="bullet"/>
      <w:lvlText w:val="•"/>
      <w:lvlJc w:val="left"/>
      <w:pPr>
        <w:ind w:left="3765" w:hanging="386"/>
      </w:pPr>
      <w:rPr>
        <w:rFonts w:hint="default"/>
        <w:lang w:val="ru-RU" w:eastAsia="en-US" w:bidi="ar-SA"/>
      </w:rPr>
    </w:lvl>
    <w:lvl w:ilvl="4" w:tplc="0374F562">
      <w:numFmt w:val="bullet"/>
      <w:lvlText w:val="•"/>
      <w:lvlJc w:val="left"/>
      <w:pPr>
        <w:ind w:left="4694" w:hanging="386"/>
      </w:pPr>
      <w:rPr>
        <w:rFonts w:hint="default"/>
        <w:lang w:val="ru-RU" w:eastAsia="en-US" w:bidi="ar-SA"/>
      </w:rPr>
    </w:lvl>
    <w:lvl w:ilvl="5" w:tplc="5038D7F0">
      <w:numFmt w:val="bullet"/>
      <w:lvlText w:val="•"/>
      <w:lvlJc w:val="left"/>
      <w:pPr>
        <w:ind w:left="5622" w:hanging="386"/>
      </w:pPr>
      <w:rPr>
        <w:rFonts w:hint="default"/>
        <w:lang w:val="ru-RU" w:eastAsia="en-US" w:bidi="ar-SA"/>
      </w:rPr>
    </w:lvl>
    <w:lvl w:ilvl="6" w:tplc="C45A3B48">
      <w:numFmt w:val="bullet"/>
      <w:lvlText w:val="•"/>
      <w:lvlJc w:val="left"/>
      <w:pPr>
        <w:ind w:left="6551" w:hanging="386"/>
      </w:pPr>
      <w:rPr>
        <w:rFonts w:hint="default"/>
        <w:lang w:val="ru-RU" w:eastAsia="en-US" w:bidi="ar-SA"/>
      </w:rPr>
    </w:lvl>
    <w:lvl w:ilvl="7" w:tplc="84DEA578">
      <w:numFmt w:val="bullet"/>
      <w:lvlText w:val="•"/>
      <w:lvlJc w:val="left"/>
      <w:pPr>
        <w:ind w:left="7479" w:hanging="386"/>
      </w:pPr>
      <w:rPr>
        <w:rFonts w:hint="default"/>
        <w:lang w:val="ru-RU" w:eastAsia="en-US" w:bidi="ar-SA"/>
      </w:rPr>
    </w:lvl>
    <w:lvl w:ilvl="8" w:tplc="8E64F412">
      <w:numFmt w:val="bullet"/>
      <w:lvlText w:val="•"/>
      <w:lvlJc w:val="left"/>
      <w:pPr>
        <w:ind w:left="8408" w:hanging="386"/>
      </w:pPr>
      <w:rPr>
        <w:rFonts w:hint="default"/>
        <w:lang w:val="ru-RU" w:eastAsia="en-US" w:bidi="ar-SA"/>
      </w:rPr>
    </w:lvl>
  </w:abstractNum>
  <w:abstractNum w:abstractNumId="22">
    <w:nsid w:val="4D2D76B6"/>
    <w:multiLevelType w:val="hybridMultilevel"/>
    <w:tmpl w:val="DB2843EC"/>
    <w:lvl w:ilvl="0" w:tplc="28602D3A">
      <w:start w:val="27"/>
      <w:numFmt w:val="decimal"/>
      <w:lvlText w:val="%1."/>
      <w:lvlJc w:val="left"/>
      <w:pPr>
        <w:ind w:left="1160" w:hanging="620"/>
      </w:pPr>
      <w:rPr>
        <w:rFonts w:ascii="Times New Roman" w:eastAsia="Times New Roman" w:hAnsi="Times New Roman" w:cs="Times New Roman" w:hint="default"/>
        <w:b w:val="0"/>
        <w:bCs w:val="0"/>
        <w:i w:val="0"/>
        <w:iCs w:val="0"/>
        <w:color w:val="3D3D3D"/>
        <w:w w:val="105"/>
        <w:sz w:val="23"/>
        <w:szCs w:val="23"/>
        <w:lang w:val="ru-RU" w:eastAsia="en-US" w:bidi="ar-SA"/>
      </w:rPr>
    </w:lvl>
    <w:lvl w:ilvl="1" w:tplc="73BC606C">
      <w:numFmt w:val="bullet"/>
      <w:lvlText w:val="•"/>
      <w:lvlJc w:val="left"/>
      <w:pPr>
        <w:ind w:left="2070" w:hanging="620"/>
      </w:pPr>
      <w:rPr>
        <w:rFonts w:hint="default"/>
        <w:lang w:val="ru-RU" w:eastAsia="en-US" w:bidi="ar-SA"/>
      </w:rPr>
    </w:lvl>
    <w:lvl w:ilvl="2" w:tplc="6FFC8D58">
      <w:numFmt w:val="bullet"/>
      <w:lvlText w:val="•"/>
      <w:lvlJc w:val="left"/>
      <w:pPr>
        <w:ind w:left="2981" w:hanging="620"/>
      </w:pPr>
      <w:rPr>
        <w:rFonts w:hint="default"/>
        <w:lang w:val="ru-RU" w:eastAsia="en-US" w:bidi="ar-SA"/>
      </w:rPr>
    </w:lvl>
    <w:lvl w:ilvl="3" w:tplc="0E3C5E9A">
      <w:numFmt w:val="bullet"/>
      <w:lvlText w:val="•"/>
      <w:lvlJc w:val="left"/>
      <w:pPr>
        <w:ind w:left="3891" w:hanging="620"/>
      </w:pPr>
      <w:rPr>
        <w:rFonts w:hint="default"/>
        <w:lang w:val="ru-RU" w:eastAsia="en-US" w:bidi="ar-SA"/>
      </w:rPr>
    </w:lvl>
    <w:lvl w:ilvl="4" w:tplc="CCD8249E">
      <w:numFmt w:val="bullet"/>
      <w:lvlText w:val="•"/>
      <w:lvlJc w:val="left"/>
      <w:pPr>
        <w:ind w:left="4802" w:hanging="620"/>
      </w:pPr>
      <w:rPr>
        <w:rFonts w:hint="default"/>
        <w:lang w:val="ru-RU" w:eastAsia="en-US" w:bidi="ar-SA"/>
      </w:rPr>
    </w:lvl>
    <w:lvl w:ilvl="5" w:tplc="27D436B4">
      <w:numFmt w:val="bullet"/>
      <w:lvlText w:val="•"/>
      <w:lvlJc w:val="left"/>
      <w:pPr>
        <w:ind w:left="5712" w:hanging="620"/>
      </w:pPr>
      <w:rPr>
        <w:rFonts w:hint="default"/>
        <w:lang w:val="ru-RU" w:eastAsia="en-US" w:bidi="ar-SA"/>
      </w:rPr>
    </w:lvl>
    <w:lvl w:ilvl="6" w:tplc="18E0CC7E">
      <w:numFmt w:val="bullet"/>
      <w:lvlText w:val="•"/>
      <w:lvlJc w:val="left"/>
      <w:pPr>
        <w:ind w:left="6623" w:hanging="620"/>
      </w:pPr>
      <w:rPr>
        <w:rFonts w:hint="default"/>
        <w:lang w:val="ru-RU" w:eastAsia="en-US" w:bidi="ar-SA"/>
      </w:rPr>
    </w:lvl>
    <w:lvl w:ilvl="7" w:tplc="93E2B226">
      <w:numFmt w:val="bullet"/>
      <w:lvlText w:val="•"/>
      <w:lvlJc w:val="left"/>
      <w:pPr>
        <w:ind w:left="7533" w:hanging="620"/>
      </w:pPr>
      <w:rPr>
        <w:rFonts w:hint="default"/>
        <w:lang w:val="ru-RU" w:eastAsia="en-US" w:bidi="ar-SA"/>
      </w:rPr>
    </w:lvl>
    <w:lvl w:ilvl="8" w:tplc="D4AC51F8">
      <w:numFmt w:val="bullet"/>
      <w:lvlText w:val="•"/>
      <w:lvlJc w:val="left"/>
      <w:pPr>
        <w:ind w:left="8444" w:hanging="620"/>
      </w:pPr>
      <w:rPr>
        <w:rFonts w:hint="default"/>
        <w:lang w:val="ru-RU" w:eastAsia="en-US" w:bidi="ar-SA"/>
      </w:rPr>
    </w:lvl>
  </w:abstractNum>
  <w:abstractNum w:abstractNumId="23">
    <w:nsid w:val="4E251A9A"/>
    <w:multiLevelType w:val="hybridMultilevel"/>
    <w:tmpl w:val="9E5A7D8A"/>
    <w:lvl w:ilvl="0" w:tplc="9C7A6B3A">
      <w:start w:val="1"/>
      <w:numFmt w:val="decimal"/>
      <w:lvlText w:val="%1."/>
      <w:lvlJc w:val="left"/>
      <w:pPr>
        <w:ind w:left="2436" w:hanging="102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4">
    <w:nsid w:val="65F9479B"/>
    <w:multiLevelType w:val="hybridMultilevel"/>
    <w:tmpl w:val="9800CD74"/>
    <w:lvl w:ilvl="0" w:tplc="99444AD4">
      <w:start w:val="1"/>
      <w:numFmt w:val="decimal"/>
      <w:lvlText w:val="%1."/>
      <w:lvlJc w:val="left"/>
      <w:pPr>
        <w:ind w:left="1162" w:hanging="489"/>
      </w:pPr>
      <w:rPr>
        <w:rFonts w:ascii="Arial" w:eastAsia="Arial" w:hAnsi="Arial" w:cs="Arial" w:hint="default"/>
        <w:b/>
        <w:bCs/>
        <w:i w:val="0"/>
        <w:iCs w:val="0"/>
        <w:color w:val="2D2D2D"/>
        <w:spacing w:val="-1"/>
        <w:w w:val="79"/>
        <w:sz w:val="23"/>
        <w:szCs w:val="23"/>
        <w:lang w:val="ru-RU" w:eastAsia="en-US" w:bidi="ar-SA"/>
      </w:rPr>
    </w:lvl>
    <w:lvl w:ilvl="1" w:tplc="FC3C30AE">
      <w:start w:val="1"/>
      <w:numFmt w:val="decimal"/>
      <w:lvlText w:val="%2."/>
      <w:lvlJc w:val="left"/>
      <w:pPr>
        <w:ind w:left="1783" w:hanging="608"/>
      </w:pPr>
      <w:rPr>
        <w:rFonts w:hint="default"/>
        <w:spacing w:val="-1"/>
        <w:w w:val="98"/>
        <w:lang w:val="ru-RU" w:eastAsia="en-US" w:bidi="ar-SA"/>
      </w:rPr>
    </w:lvl>
    <w:lvl w:ilvl="2" w:tplc="0ABE55F4">
      <w:numFmt w:val="bullet"/>
      <w:lvlText w:val="•"/>
      <w:lvlJc w:val="left"/>
      <w:pPr>
        <w:ind w:left="2722" w:hanging="608"/>
      </w:pPr>
      <w:rPr>
        <w:rFonts w:hint="default"/>
        <w:lang w:val="ru-RU" w:eastAsia="en-US" w:bidi="ar-SA"/>
      </w:rPr>
    </w:lvl>
    <w:lvl w:ilvl="3" w:tplc="DDD2729C">
      <w:numFmt w:val="bullet"/>
      <w:lvlText w:val="•"/>
      <w:lvlJc w:val="left"/>
      <w:pPr>
        <w:ind w:left="3665" w:hanging="608"/>
      </w:pPr>
      <w:rPr>
        <w:rFonts w:hint="default"/>
        <w:lang w:val="ru-RU" w:eastAsia="en-US" w:bidi="ar-SA"/>
      </w:rPr>
    </w:lvl>
    <w:lvl w:ilvl="4" w:tplc="273CA9B2">
      <w:numFmt w:val="bullet"/>
      <w:lvlText w:val="•"/>
      <w:lvlJc w:val="left"/>
      <w:pPr>
        <w:ind w:left="4608" w:hanging="608"/>
      </w:pPr>
      <w:rPr>
        <w:rFonts w:hint="default"/>
        <w:lang w:val="ru-RU" w:eastAsia="en-US" w:bidi="ar-SA"/>
      </w:rPr>
    </w:lvl>
    <w:lvl w:ilvl="5" w:tplc="AFBC2C9E">
      <w:numFmt w:val="bullet"/>
      <w:lvlText w:val="•"/>
      <w:lvlJc w:val="left"/>
      <w:pPr>
        <w:ind w:left="5551" w:hanging="608"/>
      </w:pPr>
      <w:rPr>
        <w:rFonts w:hint="default"/>
        <w:lang w:val="ru-RU" w:eastAsia="en-US" w:bidi="ar-SA"/>
      </w:rPr>
    </w:lvl>
    <w:lvl w:ilvl="6" w:tplc="31F8440A">
      <w:numFmt w:val="bullet"/>
      <w:lvlText w:val="•"/>
      <w:lvlJc w:val="left"/>
      <w:pPr>
        <w:ind w:left="6494" w:hanging="608"/>
      </w:pPr>
      <w:rPr>
        <w:rFonts w:hint="default"/>
        <w:lang w:val="ru-RU" w:eastAsia="en-US" w:bidi="ar-SA"/>
      </w:rPr>
    </w:lvl>
    <w:lvl w:ilvl="7" w:tplc="8F82D0A6">
      <w:numFmt w:val="bullet"/>
      <w:lvlText w:val="•"/>
      <w:lvlJc w:val="left"/>
      <w:pPr>
        <w:ind w:left="7437" w:hanging="608"/>
      </w:pPr>
      <w:rPr>
        <w:rFonts w:hint="default"/>
        <w:lang w:val="ru-RU" w:eastAsia="en-US" w:bidi="ar-SA"/>
      </w:rPr>
    </w:lvl>
    <w:lvl w:ilvl="8" w:tplc="00D07F04">
      <w:numFmt w:val="bullet"/>
      <w:lvlText w:val="•"/>
      <w:lvlJc w:val="left"/>
      <w:pPr>
        <w:ind w:left="8379" w:hanging="608"/>
      </w:pPr>
      <w:rPr>
        <w:rFonts w:hint="default"/>
        <w:lang w:val="ru-RU" w:eastAsia="en-US" w:bidi="ar-SA"/>
      </w:rPr>
    </w:lvl>
  </w:abstractNum>
  <w:abstractNum w:abstractNumId="25">
    <w:nsid w:val="66506A61"/>
    <w:multiLevelType w:val="hybridMultilevel"/>
    <w:tmpl w:val="BA62D966"/>
    <w:lvl w:ilvl="0" w:tplc="B7F49B9A">
      <w:numFmt w:val="bullet"/>
      <w:lvlText w:val="-"/>
      <w:lvlJc w:val="left"/>
      <w:pPr>
        <w:ind w:left="1581" w:hanging="200"/>
      </w:pPr>
      <w:rPr>
        <w:rFonts w:ascii="Times New Roman" w:eastAsia="Times New Roman" w:hAnsi="Times New Roman" w:cs="Times New Roman" w:hint="default"/>
        <w:b w:val="0"/>
        <w:bCs w:val="0"/>
        <w:i w:val="0"/>
        <w:iCs w:val="0"/>
        <w:color w:val="343434"/>
        <w:w w:val="104"/>
        <w:sz w:val="23"/>
        <w:szCs w:val="23"/>
        <w:lang w:val="ru-RU" w:eastAsia="en-US" w:bidi="ar-SA"/>
      </w:rPr>
    </w:lvl>
    <w:lvl w:ilvl="1" w:tplc="F7365CD4">
      <w:numFmt w:val="bullet"/>
      <w:lvlText w:val="•"/>
      <w:lvlJc w:val="left"/>
      <w:pPr>
        <w:ind w:left="2448" w:hanging="200"/>
      </w:pPr>
      <w:rPr>
        <w:rFonts w:hint="default"/>
        <w:lang w:val="ru-RU" w:eastAsia="en-US" w:bidi="ar-SA"/>
      </w:rPr>
    </w:lvl>
    <w:lvl w:ilvl="2" w:tplc="AE043B76">
      <w:numFmt w:val="bullet"/>
      <w:lvlText w:val="•"/>
      <w:lvlJc w:val="left"/>
      <w:pPr>
        <w:ind w:left="3317" w:hanging="200"/>
      </w:pPr>
      <w:rPr>
        <w:rFonts w:hint="default"/>
        <w:lang w:val="ru-RU" w:eastAsia="en-US" w:bidi="ar-SA"/>
      </w:rPr>
    </w:lvl>
    <w:lvl w:ilvl="3" w:tplc="6696F464">
      <w:numFmt w:val="bullet"/>
      <w:lvlText w:val="•"/>
      <w:lvlJc w:val="left"/>
      <w:pPr>
        <w:ind w:left="4185" w:hanging="200"/>
      </w:pPr>
      <w:rPr>
        <w:rFonts w:hint="default"/>
        <w:lang w:val="ru-RU" w:eastAsia="en-US" w:bidi="ar-SA"/>
      </w:rPr>
    </w:lvl>
    <w:lvl w:ilvl="4" w:tplc="3E70BA0E">
      <w:numFmt w:val="bullet"/>
      <w:lvlText w:val="•"/>
      <w:lvlJc w:val="left"/>
      <w:pPr>
        <w:ind w:left="5054" w:hanging="200"/>
      </w:pPr>
      <w:rPr>
        <w:rFonts w:hint="default"/>
        <w:lang w:val="ru-RU" w:eastAsia="en-US" w:bidi="ar-SA"/>
      </w:rPr>
    </w:lvl>
    <w:lvl w:ilvl="5" w:tplc="2D14A6E0">
      <w:numFmt w:val="bullet"/>
      <w:lvlText w:val="•"/>
      <w:lvlJc w:val="left"/>
      <w:pPr>
        <w:ind w:left="5922" w:hanging="200"/>
      </w:pPr>
      <w:rPr>
        <w:rFonts w:hint="default"/>
        <w:lang w:val="ru-RU" w:eastAsia="en-US" w:bidi="ar-SA"/>
      </w:rPr>
    </w:lvl>
    <w:lvl w:ilvl="6" w:tplc="919813AE">
      <w:numFmt w:val="bullet"/>
      <w:lvlText w:val="•"/>
      <w:lvlJc w:val="left"/>
      <w:pPr>
        <w:ind w:left="6791" w:hanging="200"/>
      </w:pPr>
      <w:rPr>
        <w:rFonts w:hint="default"/>
        <w:lang w:val="ru-RU" w:eastAsia="en-US" w:bidi="ar-SA"/>
      </w:rPr>
    </w:lvl>
    <w:lvl w:ilvl="7" w:tplc="7B80588A">
      <w:numFmt w:val="bullet"/>
      <w:lvlText w:val="•"/>
      <w:lvlJc w:val="left"/>
      <w:pPr>
        <w:ind w:left="7659" w:hanging="200"/>
      </w:pPr>
      <w:rPr>
        <w:rFonts w:hint="default"/>
        <w:lang w:val="ru-RU" w:eastAsia="en-US" w:bidi="ar-SA"/>
      </w:rPr>
    </w:lvl>
    <w:lvl w:ilvl="8" w:tplc="FF609366">
      <w:numFmt w:val="bullet"/>
      <w:lvlText w:val="•"/>
      <w:lvlJc w:val="left"/>
      <w:pPr>
        <w:ind w:left="8528" w:hanging="200"/>
      </w:pPr>
      <w:rPr>
        <w:rFonts w:hint="default"/>
        <w:lang w:val="ru-RU" w:eastAsia="en-US" w:bidi="ar-SA"/>
      </w:rPr>
    </w:lvl>
  </w:abstractNum>
  <w:abstractNum w:abstractNumId="26">
    <w:nsid w:val="6ABC7B34"/>
    <w:multiLevelType w:val="multilevel"/>
    <w:tmpl w:val="B7D02C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E4054FB"/>
    <w:multiLevelType w:val="hybridMultilevel"/>
    <w:tmpl w:val="07B8857C"/>
    <w:lvl w:ilvl="0" w:tplc="956E2D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70276798"/>
    <w:multiLevelType w:val="hybridMultilevel"/>
    <w:tmpl w:val="15EA3608"/>
    <w:lvl w:ilvl="0" w:tplc="28E8C744">
      <w:numFmt w:val="bullet"/>
      <w:lvlText w:val="-"/>
      <w:lvlJc w:val="left"/>
      <w:pPr>
        <w:ind w:left="687" w:hanging="272"/>
      </w:pPr>
      <w:rPr>
        <w:rFonts w:ascii="Times New Roman" w:eastAsia="Times New Roman" w:hAnsi="Times New Roman" w:cs="Times New Roman" w:hint="default"/>
        <w:b w:val="0"/>
        <w:bCs w:val="0"/>
        <w:i w:val="0"/>
        <w:iCs w:val="0"/>
        <w:color w:val="3B3B3B"/>
        <w:w w:val="106"/>
        <w:sz w:val="23"/>
        <w:szCs w:val="23"/>
        <w:lang w:val="ru-RU" w:eastAsia="en-US" w:bidi="ar-SA"/>
      </w:rPr>
    </w:lvl>
    <w:lvl w:ilvl="1" w:tplc="0F5ED4E8">
      <w:numFmt w:val="bullet"/>
      <w:lvlText w:val="•"/>
      <w:lvlJc w:val="left"/>
      <w:pPr>
        <w:ind w:left="1638" w:hanging="272"/>
      </w:pPr>
      <w:rPr>
        <w:rFonts w:hint="default"/>
        <w:lang w:val="ru-RU" w:eastAsia="en-US" w:bidi="ar-SA"/>
      </w:rPr>
    </w:lvl>
    <w:lvl w:ilvl="2" w:tplc="79900CBA">
      <w:numFmt w:val="bullet"/>
      <w:lvlText w:val="•"/>
      <w:lvlJc w:val="left"/>
      <w:pPr>
        <w:ind w:left="2597" w:hanging="272"/>
      </w:pPr>
      <w:rPr>
        <w:rFonts w:hint="default"/>
        <w:lang w:val="ru-RU" w:eastAsia="en-US" w:bidi="ar-SA"/>
      </w:rPr>
    </w:lvl>
    <w:lvl w:ilvl="3" w:tplc="B34CF22A">
      <w:numFmt w:val="bullet"/>
      <w:lvlText w:val="•"/>
      <w:lvlJc w:val="left"/>
      <w:pPr>
        <w:ind w:left="3555" w:hanging="272"/>
      </w:pPr>
      <w:rPr>
        <w:rFonts w:hint="default"/>
        <w:lang w:val="ru-RU" w:eastAsia="en-US" w:bidi="ar-SA"/>
      </w:rPr>
    </w:lvl>
    <w:lvl w:ilvl="4" w:tplc="FEA21ED4">
      <w:numFmt w:val="bullet"/>
      <w:lvlText w:val="•"/>
      <w:lvlJc w:val="left"/>
      <w:pPr>
        <w:ind w:left="4514" w:hanging="272"/>
      </w:pPr>
      <w:rPr>
        <w:rFonts w:hint="default"/>
        <w:lang w:val="ru-RU" w:eastAsia="en-US" w:bidi="ar-SA"/>
      </w:rPr>
    </w:lvl>
    <w:lvl w:ilvl="5" w:tplc="32543664">
      <w:numFmt w:val="bullet"/>
      <w:lvlText w:val="•"/>
      <w:lvlJc w:val="left"/>
      <w:pPr>
        <w:ind w:left="5472" w:hanging="272"/>
      </w:pPr>
      <w:rPr>
        <w:rFonts w:hint="default"/>
        <w:lang w:val="ru-RU" w:eastAsia="en-US" w:bidi="ar-SA"/>
      </w:rPr>
    </w:lvl>
    <w:lvl w:ilvl="6" w:tplc="06A8DB66">
      <w:numFmt w:val="bullet"/>
      <w:lvlText w:val="•"/>
      <w:lvlJc w:val="left"/>
      <w:pPr>
        <w:ind w:left="6431" w:hanging="272"/>
      </w:pPr>
      <w:rPr>
        <w:rFonts w:hint="default"/>
        <w:lang w:val="ru-RU" w:eastAsia="en-US" w:bidi="ar-SA"/>
      </w:rPr>
    </w:lvl>
    <w:lvl w:ilvl="7" w:tplc="98E87024">
      <w:numFmt w:val="bullet"/>
      <w:lvlText w:val="•"/>
      <w:lvlJc w:val="left"/>
      <w:pPr>
        <w:ind w:left="7389" w:hanging="272"/>
      </w:pPr>
      <w:rPr>
        <w:rFonts w:hint="default"/>
        <w:lang w:val="ru-RU" w:eastAsia="en-US" w:bidi="ar-SA"/>
      </w:rPr>
    </w:lvl>
    <w:lvl w:ilvl="8" w:tplc="B58C5018">
      <w:numFmt w:val="bullet"/>
      <w:lvlText w:val="•"/>
      <w:lvlJc w:val="left"/>
      <w:pPr>
        <w:ind w:left="8348" w:hanging="272"/>
      </w:pPr>
      <w:rPr>
        <w:rFonts w:hint="default"/>
        <w:lang w:val="ru-RU" w:eastAsia="en-US" w:bidi="ar-SA"/>
      </w:rPr>
    </w:lvl>
  </w:abstractNum>
  <w:abstractNum w:abstractNumId="29">
    <w:nsid w:val="76F035A4"/>
    <w:multiLevelType w:val="hybridMultilevel"/>
    <w:tmpl w:val="4ACE350E"/>
    <w:lvl w:ilvl="0" w:tplc="C31EE850">
      <w:start w:val="4"/>
      <w:numFmt w:val="upperRoman"/>
      <w:lvlText w:val="%1."/>
      <w:lvlJc w:val="left"/>
      <w:pPr>
        <w:ind w:left="1410" w:hanging="724"/>
      </w:pPr>
      <w:rPr>
        <w:rFonts w:ascii="Times New Roman" w:eastAsia="Times New Roman" w:hAnsi="Times New Roman" w:cs="Times New Roman" w:hint="default"/>
        <w:b w:val="0"/>
        <w:bCs w:val="0"/>
        <w:i w:val="0"/>
        <w:iCs w:val="0"/>
        <w:color w:val="2A2A2A"/>
        <w:w w:val="107"/>
        <w:sz w:val="23"/>
        <w:szCs w:val="23"/>
        <w:lang w:val="ru-RU" w:eastAsia="en-US" w:bidi="ar-SA"/>
      </w:rPr>
    </w:lvl>
    <w:lvl w:ilvl="1" w:tplc="C99E5102">
      <w:numFmt w:val="bullet"/>
      <w:lvlText w:val="•"/>
      <w:lvlJc w:val="left"/>
      <w:pPr>
        <w:ind w:left="2304" w:hanging="724"/>
      </w:pPr>
      <w:rPr>
        <w:rFonts w:hint="default"/>
        <w:lang w:val="ru-RU" w:eastAsia="en-US" w:bidi="ar-SA"/>
      </w:rPr>
    </w:lvl>
    <w:lvl w:ilvl="2" w:tplc="2E8405A0">
      <w:numFmt w:val="bullet"/>
      <w:lvlText w:val="•"/>
      <w:lvlJc w:val="left"/>
      <w:pPr>
        <w:ind w:left="3189" w:hanging="724"/>
      </w:pPr>
      <w:rPr>
        <w:rFonts w:hint="default"/>
        <w:lang w:val="ru-RU" w:eastAsia="en-US" w:bidi="ar-SA"/>
      </w:rPr>
    </w:lvl>
    <w:lvl w:ilvl="3" w:tplc="28D85E20">
      <w:numFmt w:val="bullet"/>
      <w:lvlText w:val="•"/>
      <w:lvlJc w:val="left"/>
      <w:pPr>
        <w:ind w:left="4073" w:hanging="724"/>
      </w:pPr>
      <w:rPr>
        <w:rFonts w:hint="default"/>
        <w:lang w:val="ru-RU" w:eastAsia="en-US" w:bidi="ar-SA"/>
      </w:rPr>
    </w:lvl>
    <w:lvl w:ilvl="4" w:tplc="4D622DA2">
      <w:numFmt w:val="bullet"/>
      <w:lvlText w:val="•"/>
      <w:lvlJc w:val="left"/>
      <w:pPr>
        <w:ind w:left="4958" w:hanging="724"/>
      </w:pPr>
      <w:rPr>
        <w:rFonts w:hint="default"/>
        <w:lang w:val="ru-RU" w:eastAsia="en-US" w:bidi="ar-SA"/>
      </w:rPr>
    </w:lvl>
    <w:lvl w:ilvl="5" w:tplc="128CD930">
      <w:numFmt w:val="bullet"/>
      <w:lvlText w:val="•"/>
      <w:lvlJc w:val="left"/>
      <w:pPr>
        <w:ind w:left="5842" w:hanging="724"/>
      </w:pPr>
      <w:rPr>
        <w:rFonts w:hint="default"/>
        <w:lang w:val="ru-RU" w:eastAsia="en-US" w:bidi="ar-SA"/>
      </w:rPr>
    </w:lvl>
    <w:lvl w:ilvl="6" w:tplc="91EEFC1A">
      <w:numFmt w:val="bullet"/>
      <w:lvlText w:val="•"/>
      <w:lvlJc w:val="left"/>
      <w:pPr>
        <w:ind w:left="6727" w:hanging="724"/>
      </w:pPr>
      <w:rPr>
        <w:rFonts w:hint="default"/>
        <w:lang w:val="ru-RU" w:eastAsia="en-US" w:bidi="ar-SA"/>
      </w:rPr>
    </w:lvl>
    <w:lvl w:ilvl="7" w:tplc="2D9E7532">
      <w:numFmt w:val="bullet"/>
      <w:lvlText w:val="•"/>
      <w:lvlJc w:val="left"/>
      <w:pPr>
        <w:ind w:left="7611" w:hanging="724"/>
      </w:pPr>
      <w:rPr>
        <w:rFonts w:hint="default"/>
        <w:lang w:val="ru-RU" w:eastAsia="en-US" w:bidi="ar-SA"/>
      </w:rPr>
    </w:lvl>
    <w:lvl w:ilvl="8" w:tplc="A130156A">
      <w:numFmt w:val="bullet"/>
      <w:lvlText w:val="•"/>
      <w:lvlJc w:val="left"/>
      <w:pPr>
        <w:ind w:left="8496" w:hanging="724"/>
      </w:pPr>
      <w:rPr>
        <w:rFonts w:hint="default"/>
        <w:lang w:val="ru-RU" w:eastAsia="en-US" w:bidi="ar-SA"/>
      </w:rPr>
    </w:lvl>
  </w:abstractNum>
  <w:abstractNum w:abstractNumId="30">
    <w:nsid w:val="7B38772D"/>
    <w:multiLevelType w:val="multilevel"/>
    <w:tmpl w:val="338629EE"/>
    <w:lvl w:ilvl="0">
      <w:start w:val="22"/>
      <w:numFmt w:val="decimal"/>
      <w:lvlText w:val="%1"/>
      <w:lvlJc w:val="left"/>
      <w:pPr>
        <w:ind w:left="684" w:hanging="688"/>
      </w:pPr>
      <w:rPr>
        <w:rFonts w:hint="default"/>
        <w:lang w:val="ru-RU" w:eastAsia="en-US" w:bidi="ar-SA"/>
      </w:rPr>
    </w:lvl>
    <w:lvl w:ilvl="1">
      <w:start w:val="11"/>
      <w:numFmt w:val="decimal"/>
      <w:lvlText w:val="%1.%2."/>
      <w:lvlJc w:val="left"/>
      <w:pPr>
        <w:ind w:left="684" w:hanging="688"/>
      </w:pPr>
      <w:rPr>
        <w:rFonts w:ascii="Times New Roman" w:eastAsia="Times New Roman" w:hAnsi="Times New Roman" w:cs="Times New Roman" w:hint="default"/>
        <w:b w:val="0"/>
        <w:bCs w:val="0"/>
        <w:i w:val="0"/>
        <w:iCs w:val="0"/>
        <w:color w:val="363636"/>
        <w:w w:val="112"/>
        <w:sz w:val="22"/>
        <w:szCs w:val="22"/>
        <w:lang w:val="ru-RU" w:eastAsia="en-US" w:bidi="ar-SA"/>
      </w:rPr>
    </w:lvl>
    <w:lvl w:ilvl="2">
      <w:numFmt w:val="bullet"/>
      <w:lvlText w:val="•"/>
      <w:lvlJc w:val="left"/>
      <w:pPr>
        <w:ind w:left="2597" w:hanging="688"/>
      </w:pPr>
      <w:rPr>
        <w:rFonts w:hint="default"/>
        <w:lang w:val="ru-RU" w:eastAsia="en-US" w:bidi="ar-SA"/>
      </w:rPr>
    </w:lvl>
    <w:lvl w:ilvl="3">
      <w:numFmt w:val="bullet"/>
      <w:lvlText w:val="•"/>
      <w:lvlJc w:val="left"/>
      <w:pPr>
        <w:ind w:left="3555" w:hanging="688"/>
      </w:pPr>
      <w:rPr>
        <w:rFonts w:hint="default"/>
        <w:lang w:val="ru-RU" w:eastAsia="en-US" w:bidi="ar-SA"/>
      </w:rPr>
    </w:lvl>
    <w:lvl w:ilvl="4">
      <w:numFmt w:val="bullet"/>
      <w:lvlText w:val="•"/>
      <w:lvlJc w:val="left"/>
      <w:pPr>
        <w:ind w:left="4514" w:hanging="688"/>
      </w:pPr>
      <w:rPr>
        <w:rFonts w:hint="default"/>
        <w:lang w:val="ru-RU" w:eastAsia="en-US" w:bidi="ar-SA"/>
      </w:rPr>
    </w:lvl>
    <w:lvl w:ilvl="5">
      <w:numFmt w:val="bullet"/>
      <w:lvlText w:val="•"/>
      <w:lvlJc w:val="left"/>
      <w:pPr>
        <w:ind w:left="5472" w:hanging="688"/>
      </w:pPr>
      <w:rPr>
        <w:rFonts w:hint="default"/>
        <w:lang w:val="ru-RU" w:eastAsia="en-US" w:bidi="ar-SA"/>
      </w:rPr>
    </w:lvl>
    <w:lvl w:ilvl="6">
      <w:numFmt w:val="bullet"/>
      <w:lvlText w:val="•"/>
      <w:lvlJc w:val="left"/>
      <w:pPr>
        <w:ind w:left="6431" w:hanging="688"/>
      </w:pPr>
      <w:rPr>
        <w:rFonts w:hint="default"/>
        <w:lang w:val="ru-RU" w:eastAsia="en-US" w:bidi="ar-SA"/>
      </w:rPr>
    </w:lvl>
    <w:lvl w:ilvl="7">
      <w:numFmt w:val="bullet"/>
      <w:lvlText w:val="•"/>
      <w:lvlJc w:val="left"/>
      <w:pPr>
        <w:ind w:left="7389" w:hanging="688"/>
      </w:pPr>
      <w:rPr>
        <w:rFonts w:hint="default"/>
        <w:lang w:val="ru-RU" w:eastAsia="en-US" w:bidi="ar-SA"/>
      </w:rPr>
    </w:lvl>
    <w:lvl w:ilvl="8">
      <w:numFmt w:val="bullet"/>
      <w:lvlText w:val="•"/>
      <w:lvlJc w:val="left"/>
      <w:pPr>
        <w:ind w:left="8348" w:hanging="688"/>
      </w:pPr>
      <w:rPr>
        <w:rFonts w:hint="default"/>
        <w:lang w:val="ru-RU" w:eastAsia="en-US" w:bidi="ar-SA"/>
      </w:rPr>
    </w:lvl>
  </w:abstractNum>
  <w:abstractNum w:abstractNumId="31">
    <w:nsid w:val="7BF06FB3"/>
    <w:multiLevelType w:val="hybridMultilevel"/>
    <w:tmpl w:val="8FF655D6"/>
    <w:lvl w:ilvl="0" w:tplc="3EF481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7DDB0FA6"/>
    <w:multiLevelType w:val="hybridMultilevel"/>
    <w:tmpl w:val="2F401D28"/>
    <w:lvl w:ilvl="0" w:tplc="125CCF5A">
      <w:numFmt w:val="bullet"/>
      <w:lvlText w:val="-"/>
      <w:lvlJc w:val="left"/>
      <w:pPr>
        <w:ind w:left="672" w:hanging="284"/>
      </w:pPr>
      <w:rPr>
        <w:rFonts w:ascii="Times New Roman" w:eastAsia="Times New Roman" w:hAnsi="Times New Roman" w:cs="Times New Roman" w:hint="default"/>
        <w:b w:val="0"/>
        <w:bCs w:val="0"/>
        <w:i w:val="0"/>
        <w:iCs w:val="0"/>
        <w:color w:val="363636"/>
        <w:w w:val="104"/>
        <w:sz w:val="23"/>
        <w:szCs w:val="23"/>
        <w:lang w:val="ru-RU" w:eastAsia="en-US" w:bidi="ar-SA"/>
      </w:rPr>
    </w:lvl>
    <w:lvl w:ilvl="1" w:tplc="4F1C4EE0">
      <w:numFmt w:val="bullet"/>
      <w:lvlText w:val="•"/>
      <w:lvlJc w:val="left"/>
      <w:pPr>
        <w:ind w:left="1638" w:hanging="284"/>
      </w:pPr>
      <w:rPr>
        <w:rFonts w:hint="default"/>
        <w:lang w:val="ru-RU" w:eastAsia="en-US" w:bidi="ar-SA"/>
      </w:rPr>
    </w:lvl>
    <w:lvl w:ilvl="2" w:tplc="468834B4">
      <w:numFmt w:val="bullet"/>
      <w:lvlText w:val="•"/>
      <w:lvlJc w:val="left"/>
      <w:pPr>
        <w:ind w:left="2597" w:hanging="284"/>
      </w:pPr>
      <w:rPr>
        <w:rFonts w:hint="default"/>
        <w:lang w:val="ru-RU" w:eastAsia="en-US" w:bidi="ar-SA"/>
      </w:rPr>
    </w:lvl>
    <w:lvl w:ilvl="3" w:tplc="48DECCE4">
      <w:numFmt w:val="bullet"/>
      <w:lvlText w:val="•"/>
      <w:lvlJc w:val="left"/>
      <w:pPr>
        <w:ind w:left="3555" w:hanging="284"/>
      </w:pPr>
      <w:rPr>
        <w:rFonts w:hint="default"/>
        <w:lang w:val="ru-RU" w:eastAsia="en-US" w:bidi="ar-SA"/>
      </w:rPr>
    </w:lvl>
    <w:lvl w:ilvl="4" w:tplc="FCA4BCF2">
      <w:numFmt w:val="bullet"/>
      <w:lvlText w:val="•"/>
      <w:lvlJc w:val="left"/>
      <w:pPr>
        <w:ind w:left="4514" w:hanging="284"/>
      </w:pPr>
      <w:rPr>
        <w:rFonts w:hint="default"/>
        <w:lang w:val="ru-RU" w:eastAsia="en-US" w:bidi="ar-SA"/>
      </w:rPr>
    </w:lvl>
    <w:lvl w:ilvl="5" w:tplc="21A4FDF4">
      <w:numFmt w:val="bullet"/>
      <w:lvlText w:val="•"/>
      <w:lvlJc w:val="left"/>
      <w:pPr>
        <w:ind w:left="5472" w:hanging="284"/>
      </w:pPr>
      <w:rPr>
        <w:rFonts w:hint="default"/>
        <w:lang w:val="ru-RU" w:eastAsia="en-US" w:bidi="ar-SA"/>
      </w:rPr>
    </w:lvl>
    <w:lvl w:ilvl="6" w:tplc="1ADCE5EE">
      <w:numFmt w:val="bullet"/>
      <w:lvlText w:val="•"/>
      <w:lvlJc w:val="left"/>
      <w:pPr>
        <w:ind w:left="6431" w:hanging="284"/>
      </w:pPr>
      <w:rPr>
        <w:rFonts w:hint="default"/>
        <w:lang w:val="ru-RU" w:eastAsia="en-US" w:bidi="ar-SA"/>
      </w:rPr>
    </w:lvl>
    <w:lvl w:ilvl="7" w:tplc="6B38D0E2">
      <w:numFmt w:val="bullet"/>
      <w:lvlText w:val="•"/>
      <w:lvlJc w:val="left"/>
      <w:pPr>
        <w:ind w:left="7389" w:hanging="284"/>
      </w:pPr>
      <w:rPr>
        <w:rFonts w:hint="default"/>
        <w:lang w:val="ru-RU" w:eastAsia="en-US" w:bidi="ar-SA"/>
      </w:rPr>
    </w:lvl>
    <w:lvl w:ilvl="8" w:tplc="172C376E">
      <w:numFmt w:val="bullet"/>
      <w:lvlText w:val="•"/>
      <w:lvlJc w:val="left"/>
      <w:pPr>
        <w:ind w:left="8348" w:hanging="284"/>
      </w:pPr>
      <w:rPr>
        <w:rFonts w:hint="default"/>
        <w:lang w:val="ru-RU" w:eastAsia="en-US" w:bidi="ar-SA"/>
      </w:rPr>
    </w:lvl>
  </w:abstractNum>
  <w:num w:numId="1">
    <w:abstractNumId w:val="20"/>
  </w:num>
  <w:num w:numId="2">
    <w:abstractNumId w:val="6"/>
  </w:num>
  <w:num w:numId="3">
    <w:abstractNumId w:val="21"/>
  </w:num>
  <w:num w:numId="4">
    <w:abstractNumId w:val="8"/>
  </w:num>
  <w:num w:numId="5">
    <w:abstractNumId w:val="18"/>
  </w:num>
  <w:num w:numId="6">
    <w:abstractNumId w:val="30"/>
  </w:num>
  <w:num w:numId="7">
    <w:abstractNumId w:val="32"/>
  </w:num>
  <w:num w:numId="8">
    <w:abstractNumId w:val="28"/>
  </w:num>
  <w:num w:numId="9">
    <w:abstractNumId w:val="9"/>
  </w:num>
  <w:num w:numId="10">
    <w:abstractNumId w:val="5"/>
  </w:num>
  <w:num w:numId="11">
    <w:abstractNumId w:val="25"/>
  </w:num>
  <w:num w:numId="12">
    <w:abstractNumId w:val="10"/>
  </w:num>
  <w:num w:numId="13">
    <w:abstractNumId w:val="13"/>
  </w:num>
  <w:num w:numId="14">
    <w:abstractNumId w:val="17"/>
  </w:num>
  <w:num w:numId="15">
    <w:abstractNumId w:val="12"/>
  </w:num>
  <w:num w:numId="16">
    <w:abstractNumId w:val="22"/>
  </w:num>
  <w:num w:numId="17">
    <w:abstractNumId w:val="29"/>
  </w:num>
  <w:num w:numId="18">
    <w:abstractNumId w:val="24"/>
  </w:num>
  <w:num w:numId="19">
    <w:abstractNumId w:val="19"/>
  </w:num>
  <w:num w:numId="20">
    <w:abstractNumId w:val="27"/>
  </w:num>
  <w:num w:numId="21">
    <w:abstractNumId w:val="14"/>
  </w:num>
  <w:num w:numId="22">
    <w:abstractNumId w:val="15"/>
  </w:num>
  <w:num w:numId="23">
    <w:abstractNumId w:val="16"/>
  </w:num>
  <w:num w:numId="24">
    <w:abstractNumId w:val="7"/>
  </w:num>
  <w:num w:numId="25">
    <w:abstractNumId w:val="23"/>
  </w:num>
  <w:num w:numId="26">
    <w:abstractNumId w:val="26"/>
  </w:num>
  <w:num w:numId="27">
    <w:abstractNumId w:val="3"/>
  </w:num>
  <w:num w:numId="28">
    <w:abstractNumId w:val="3"/>
    <w:lvlOverride w:ilvl="0">
      <w:startOverride w:val="1"/>
    </w:lvlOverride>
  </w:num>
  <w:num w:numId="29">
    <w:abstractNumId w:val="4"/>
  </w:num>
  <w:num w:numId="30">
    <w:abstractNumId w:val="0"/>
  </w:num>
  <w:num w:numId="31">
    <w:abstractNumId w:val="1"/>
  </w:num>
  <w:num w:numId="32">
    <w:abstractNumId w:val="2"/>
  </w:num>
  <w:num w:numId="33">
    <w:abstractNumId w:val="31"/>
  </w:num>
  <w:num w:numId="3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10"/>
  <w:displayHorizontalDrawingGridEvery w:val="2"/>
  <w:characterSpacingControl w:val="doNotCompress"/>
  <w:hdrShapeDefaults>
    <o:shapedefaults v:ext="edit" spidmax="6146"/>
  </w:hdrShapeDefaults>
  <w:footnotePr>
    <w:footnote w:id="-1"/>
    <w:footnote w:id="0"/>
  </w:footnotePr>
  <w:endnotePr>
    <w:endnote w:id="-1"/>
    <w:endnote w:id="0"/>
  </w:endnotePr>
  <w:compat>
    <w:ulTrailSpace/>
  </w:compat>
  <w:rsids>
    <w:rsidRoot w:val="00A33842"/>
    <w:rsid w:val="00031482"/>
    <w:rsid w:val="000320A9"/>
    <w:rsid w:val="00033974"/>
    <w:rsid w:val="000351E6"/>
    <w:rsid w:val="00053401"/>
    <w:rsid w:val="00056EC7"/>
    <w:rsid w:val="000617FD"/>
    <w:rsid w:val="00062334"/>
    <w:rsid w:val="00067A9A"/>
    <w:rsid w:val="00077B77"/>
    <w:rsid w:val="0008367F"/>
    <w:rsid w:val="000A08E9"/>
    <w:rsid w:val="000A35D3"/>
    <w:rsid w:val="000B3510"/>
    <w:rsid w:val="000D26D2"/>
    <w:rsid w:val="000E6274"/>
    <w:rsid w:val="000F19B2"/>
    <w:rsid w:val="000F7356"/>
    <w:rsid w:val="00123E9B"/>
    <w:rsid w:val="00133672"/>
    <w:rsid w:val="001434A1"/>
    <w:rsid w:val="001528CA"/>
    <w:rsid w:val="001539E0"/>
    <w:rsid w:val="00167A96"/>
    <w:rsid w:val="00167B7A"/>
    <w:rsid w:val="00176B12"/>
    <w:rsid w:val="001A504A"/>
    <w:rsid w:val="001B3B60"/>
    <w:rsid w:val="001B660E"/>
    <w:rsid w:val="001C26D3"/>
    <w:rsid w:val="001D0C3F"/>
    <w:rsid w:val="00213C88"/>
    <w:rsid w:val="002142E3"/>
    <w:rsid w:val="0022149A"/>
    <w:rsid w:val="00225B17"/>
    <w:rsid w:val="00226518"/>
    <w:rsid w:val="00233686"/>
    <w:rsid w:val="0023674B"/>
    <w:rsid w:val="00263467"/>
    <w:rsid w:val="00265EA3"/>
    <w:rsid w:val="002A6A34"/>
    <w:rsid w:val="002B0EA9"/>
    <w:rsid w:val="002B720B"/>
    <w:rsid w:val="002C222E"/>
    <w:rsid w:val="002E12A6"/>
    <w:rsid w:val="002E3BF5"/>
    <w:rsid w:val="002F06FC"/>
    <w:rsid w:val="0031130B"/>
    <w:rsid w:val="00316ECC"/>
    <w:rsid w:val="00333711"/>
    <w:rsid w:val="00333874"/>
    <w:rsid w:val="00337B3E"/>
    <w:rsid w:val="00340F5A"/>
    <w:rsid w:val="0035505D"/>
    <w:rsid w:val="00355E93"/>
    <w:rsid w:val="00364E7F"/>
    <w:rsid w:val="003B45E5"/>
    <w:rsid w:val="003D1AF8"/>
    <w:rsid w:val="003F4409"/>
    <w:rsid w:val="004423AE"/>
    <w:rsid w:val="0044646A"/>
    <w:rsid w:val="0045234C"/>
    <w:rsid w:val="00480A18"/>
    <w:rsid w:val="00496B5C"/>
    <w:rsid w:val="004C0F81"/>
    <w:rsid w:val="004C7EDF"/>
    <w:rsid w:val="004D2A5D"/>
    <w:rsid w:val="004F3224"/>
    <w:rsid w:val="004F4F3E"/>
    <w:rsid w:val="004F77F3"/>
    <w:rsid w:val="00540321"/>
    <w:rsid w:val="00540BF1"/>
    <w:rsid w:val="00553918"/>
    <w:rsid w:val="005608CF"/>
    <w:rsid w:val="00560C9E"/>
    <w:rsid w:val="00575C33"/>
    <w:rsid w:val="00577E50"/>
    <w:rsid w:val="0058251D"/>
    <w:rsid w:val="00586E68"/>
    <w:rsid w:val="0059633B"/>
    <w:rsid w:val="00596BAF"/>
    <w:rsid w:val="005C499D"/>
    <w:rsid w:val="005F0F63"/>
    <w:rsid w:val="005F6A69"/>
    <w:rsid w:val="00622560"/>
    <w:rsid w:val="0063200F"/>
    <w:rsid w:val="00647CB9"/>
    <w:rsid w:val="00655B66"/>
    <w:rsid w:val="00674C26"/>
    <w:rsid w:val="00676BE8"/>
    <w:rsid w:val="006A0F22"/>
    <w:rsid w:val="006C45F1"/>
    <w:rsid w:val="006D396B"/>
    <w:rsid w:val="00702541"/>
    <w:rsid w:val="00705F55"/>
    <w:rsid w:val="00716247"/>
    <w:rsid w:val="007269CF"/>
    <w:rsid w:val="00732E17"/>
    <w:rsid w:val="007652BE"/>
    <w:rsid w:val="00777D30"/>
    <w:rsid w:val="00784774"/>
    <w:rsid w:val="00785A63"/>
    <w:rsid w:val="007B6721"/>
    <w:rsid w:val="007C4A85"/>
    <w:rsid w:val="007F3975"/>
    <w:rsid w:val="007F4BCD"/>
    <w:rsid w:val="00802225"/>
    <w:rsid w:val="00814ABA"/>
    <w:rsid w:val="00823F16"/>
    <w:rsid w:val="00826E80"/>
    <w:rsid w:val="00843FC6"/>
    <w:rsid w:val="00845D94"/>
    <w:rsid w:val="00860D4C"/>
    <w:rsid w:val="00862A7E"/>
    <w:rsid w:val="008A3A2E"/>
    <w:rsid w:val="008A6705"/>
    <w:rsid w:val="008C3DA9"/>
    <w:rsid w:val="008D5B35"/>
    <w:rsid w:val="008E0976"/>
    <w:rsid w:val="008E1A9C"/>
    <w:rsid w:val="008E357D"/>
    <w:rsid w:val="008E7F1A"/>
    <w:rsid w:val="008F167C"/>
    <w:rsid w:val="0090014B"/>
    <w:rsid w:val="00900BED"/>
    <w:rsid w:val="0091078C"/>
    <w:rsid w:val="00931FEC"/>
    <w:rsid w:val="00937566"/>
    <w:rsid w:val="009426B0"/>
    <w:rsid w:val="00955A9F"/>
    <w:rsid w:val="009568F3"/>
    <w:rsid w:val="009722E7"/>
    <w:rsid w:val="009742A7"/>
    <w:rsid w:val="0098152A"/>
    <w:rsid w:val="00983E06"/>
    <w:rsid w:val="009857CA"/>
    <w:rsid w:val="00987458"/>
    <w:rsid w:val="00995945"/>
    <w:rsid w:val="009B0D39"/>
    <w:rsid w:val="009D06CB"/>
    <w:rsid w:val="009D2778"/>
    <w:rsid w:val="00A00488"/>
    <w:rsid w:val="00A13AF4"/>
    <w:rsid w:val="00A2222A"/>
    <w:rsid w:val="00A33842"/>
    <w:rsid w:val="00A42281"/>
    <w:rsid w:val="00A80730"/>
    <w:rsid w:val="00A97BF5"/>
    <w:rsid w:val="00AA7D88"/>
    <w:rsid w:val="00AB778A"/>
    <w:rsid w:val="00AD17A5"/>
    <w:rsid w:val="00AD2D0B"/>
    <w:rsid w:val="00AE3AA6"/>
    <w:rsid w:val="00AF0473"/>
    <w:rsid w:val="00B040C5"/>
    <w:rsid w:val="00B12BF8"/>
    <w:rsid w:val="00B3118A"/>
    <w:rsid w:val="00B531B3"/>
    <w:rsid w:val="00B57E93"/>
    <w:rsid w:val="00B57FF0"/>
    <w:rsid w:val="00BC7B49"/>
    <w:rsid w:val="00BF7D6D"/>
    <w:rsid w:val="00C13C16"/>
    <w:rsid w:val="00C2697D"/>
    <w:rsid w:val="00C46787"/>
    <w:rsid w:val="00C5734A"/>
    <w:rsid w:val="00C86DEC"/>
    <w:rsid w:val="00CB060D"/>
    <w:rsid w:val="00CB7EFC"/>
    <w:rsid w:val="00CC3E38"/>
    <w:rsid w:val="00CE6AA3"/>
    <w:rsid w:val="00CF2362"/>
    <w:rsid w:val="00D12B26"/>
    <w:rsid w:val="00D162A5"/>
    <w:rsid w:val="00D42A5F"/>
    <w:rsid w:val="00D56355"/>
    <w:rsid w:val="00D60C76"/>
    <w:rsid w:val="00DA442A"/>
    <w:rsid w:val="00DB3608"/>
    <w:rsid w:val="00DB452F"/>
    <w:rsid w:val="00DF4A80"/>
    <w:rsid w:val="00E00D38"/>
    <w:rsid w:val="00E12EAB"/>
    <w:rsid w:val="00E169B6"/>
    <w:rsid w:val="00E17B23"/>
    <w:rsid w:val="00E26EF0"/>
    <w:rsid w:val="00E41011"/>
    <w:rsid w:val="00E462A8"/>
    <w:rsid w:val="00E46886"/>
    <w:rsid w:val="00E50F41"/>
    <w:rsid w:val="00E57D7C"/>
    <w:rsid w:val="00E6715E"/>
    <w:rsid w:val="00E72912"/>
    <w:rsid w:val="00E87BE5"/>
    <w:rsid w:val="00E96AC1"/>
    <w:rsid w:val="00EA4DFE"/>
    <w:rsid w:val="00EB2030"/>
    <w:rsid w:val="00EE5E75"/>
    <w:rsid w:val="00EE5F02"/>
    <w:rsid w:val="00EE7B02"/>
    <w:rsid w:val="00EF0533"/>
    <w:rsid w:val="00EF4045"/>
    <w:rsid w:val="00F229F7"/>
    <w:rsid w:val="00F534E6"/>
    <w:rsid w:val="00F62E45"/>
    <w:rsid w:val="00FA01BC"/>
    <w:rsid w:val="00FC0BB9"/>
    <w:rsid w:val="00FD5C52"/>
    <w:rsid w:val="00FE566D"/>
    <w:rsid w:val="00FE6D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5C33"/>
    <w:rPr>
      <w:rFonts w:ascii="Times New Roman" w:eastAsia="Times New Roman" w:hAnsi="Times New Roman" w:cs="Times New Roman"/>
      <w:lang w:val="ru-RU"/>
    </w:rPr>
  </w:style>
  <w:style w:type="paragraph" w:styleId="1">
    <w:name w:val="heading 1"/>
    <w:basedOn w:val="a"/>
    <w:link w:val="10"/>
    <w:qFormat/>
    <w:rsid w:val="00540BF1"/>
    <w:pPr>
      <w:ind w:left="809"/>
      <w:outlineLvl w:val="0"/>
    </w:pPr>
    <w:rPr>
      <w:b/>
      <w:bCs/>
      <w:sz w:val="27"/>
      <w:szCs w:val="27"/>
    </w:rPr>
  </w:style>
  <w:style w:type="paragraph" w:styleId="2">
    <w:name w:val="heading 2"/>
    <w:basedOn w:val="a"/>
    <w:uiPriority w:val="9"/>
    <w:unhideWhenUsed/>
    <w:qFormat/>
    <w:rsid w:val="00540BF1"/>
    <w:pPr>
      <w:ind w:left="674" w:hanging="723"/>
      <w:outlineLvl w:val="1"/>
    </w:pPr>
    <w:rPr>
      <w:i/>
      <w:iCs/>
      <w:sz w:val="24"/>
      <w:szCs w:val="24"/>
    </w:rPr>
  </w:style>
  <w:style w:type="paragraph" w:styleId="3">
    <w:name w:val="heading 3"/>
    <w:basedOn w:val="a"/>
    <w:uiPriority w:val="9"/>
    <w:unhideWhenUsed/>
    <w:qFormat/>
    <w:rsid w:val="00540BF1"/>
    <w:pPr>
      <w:ind w:left="887"/>
      <w:jc w:val="center"/>
      <w:outlineLvl w:val="2"/>
    </w:pPr>
    <w:rPr>
      <w:b/>
      <w:bCs/>
      <w:sz w:val="23"/>
      <w:szCs w:val="23"/>
    </w:rPr>
  </w:style>
  <w:style w:type="paragraph" w:styleId="4">
    <w:name w:val="heading 4"/>
    <w:basedOn w:val="a"/>
    <w:uiPriority w:val="9"/>
    <w:unhideWhenUsed/>
    <w:qFormat/>
    <w:rsid w:val="00540BF1"/>
    <w:pPr>
      <w:ind w:left="391"/>
      <w:outlineLvl w:val="3"/>
    </w:pPr>
    <w:rPr>
      <w:b/>
      <w:bCs/>
      <w:i/>
      <w:iCs/>
      <w:sz w:val="23"/>
      <w:szCs w:val="23"/>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40BF1"/>
    <w:tblPr>
      <w:tblInd w:w="0" w:type="dxa"/>
      <w:tblCellMar>
        <w:top w:w="0" w:type="dxa"/>
        <w:left w:w="0" w:type="dxa"/>
        <w:bottom w:w="0" w:type="dxa"/>
        <w:right w:w="0" w:type="dxa"/>
      </w:tblCellMar>
    </w:tblPr>
  </w:style>
  <w:style w:type="paragraph" w:styleId="11">
    <w:name w:val="toc 1"/>
    <w:basedOn w:val="a"/>
    <w:uiPriority w:val="1"/>
    <w:qFormat/>
    <w:rsid w:val="00540BF1"/>
    <w:pPr>
      <w:spacing w:before="99"/>
      <w:ind w:left="679" w:hanging="725"/>
    </w:pPr>
    <w:rPr>
      <w:sz w:val="23"/>
      <w:szCs w:val="23"/>
    </w:rPr>
  </w:style>
  <w:style w:type="paragraph" w:styleId="20">
    <w:name w:val="toc 2"/>
    <w:basedOn w:val="a"/>
    <w:uiPriority w:val="1"/>
    <w:qFormat/>
    <w:rsid w:val="00540BF1"/>
    <w:pPr>
      <w:spacing w:before="96"/>
      <w:ind w:left="662" w:hanging="489"/>
    </w:pPr>
  </w:style>
  <w:style w:type="paragraph" w:styleId="30">
    <w:name w:val="toc 3"/>
    <w:basedOn w:val="a"/>
    <w:uiPriority w:val="1"/>
    <w:qFormat/>
    <w:rsid w:val="00540BF1"/>
    <w:pPr>
      <w:spacing w:before="108"/>
      <w:ind w:left="916"/>
    </w:pPr>
    <w:rPr>
      <w:sz w:val="23"/>
      <w:szCs w:val="23"/>
    </w:rPr>
  </w:style>
  <w:style w:type="paragraph" w:styleId="40">
    <w:name w:val="toc 4"/>
    <w:basedOn w:val="a"/>
    <w:uiPriority w:val="1"/>
    <w:qFormat/>
    <w:rsid w:val="00540BF1"/>
    <w:pPr>
      <w:spacing w:before="67"/>
      <w:ind w:left="1160" w:right="212" w:hanging="8"/>
    </w:pPr>
    <w:rPr>
      <w:sz w:val="23"/>
      <w:szCs w:val="23"/>
    </w:rPr>
  </w:style>
  <w:style w:type="paragraph" w:styleId="5">
    <w:name w:val="toc 5"/>
    <w:basedOn w:val="a"/>
    <w:uiPriority w:val="1"/>
    <w:qFormat/>
    <w:rsid w:val="00540BF1"/>
    <w:pPr>
      <w:spacing w:before="131"/>
      <w:ind w:left="1783" w:firstLine="1"/>
    </w:pPr>
  </w:style>
  <w:style w:type="paragraph" w:styleId="6">
    <w:name w:val="toc 6"/>
    <w:basedOn w:val="a"/>
    <w:uiPriority w:val="1"/>
    <w:qFormat/>
    <w:rsid w:val="00540BF1"/>
    <w:pPr>
      <w:spacing w:line="290" w:lineRule="exact"/>
      <w:ind w:left="1765"/>
    </w:pPr>
    <w:rPr>
      <w:rFonts w:ascii="Courier New" w:eastAsia="Courier New" w:hAnsi="Courier New" w:cs="Courier New"/>
      <w:sz w:val="26"/>
      <w:szCs w:val="26"/>
    </w:rPr>
  </w:style>
  <w:style w:type="paragraph" w:styleId="a3">
    <w:name w:val="Body Text"/>
    <w:basedOn w:val="a"/>
    <w:link w:val="a4"/>
    <w:qFormat/>
    <w:rsid w:val="00540BF1"/>
    <w:rPr>
      <w:sz w:val="23"/>
      <w:szCs w:val="23"/>
    </w:rPr>
  </w:style>
  <w:style w:type="paragraph" w:styleId="a5">
    <w:name w:val="List Paragraph"/>
    <w:basedOn w:val="a"/>
    <w:qFormat/>
    <w:rsid w:val="00540BF1"/>
    <w:pPr>
      <w:ind w:left="677" w:firstLine="713"/>
      <w:jc w:val="both"/>
    </w:pPr>
  </w:style>
  <w:style w:type="paragraph" w:customStyle="1" w:styleId="TableParagraph">
    <w:name w:val="Table Paragraph"/>
    <w:basedOn w:val="a"/>
    <w:uiPriority w:val="1"/>
    <w:qFormat/>
    <w:rsid w:val="00540BF1"/>
  </w:style>
  <w:style w:type="paragraph" w:customStyle="1" w:styleId="ConsPlusNormal">
    <w:name w:val="ConsPlusNormal"/>
    <w:link w:val="ConsPlusNormal0"/>
    <w:rsid w:val="00480A18"/>
    <w:rPr>
      <w:rFonts w:ascii="Calibri" w:eastAsiaTheme="minorEastAsia" w:hAnsi="Calibri" w:cs="Calibri"/>
      <w:lang w:val="ru-RU" w:eastAsia="ru-RU"/>
    </w:rPr>
  </w:style>
  <w:style w:type="character" w:customStyle="1" w:styleId="a6">
    <w:name w:val="Основной текст_"/>
    <w:basedOn w:val="a0"/>
    <w:link w:val="12"/>
    <w:rsid w:val="00A42281"/>
    <w:rPr>
      <w:rFonts w:ascii="Times New Roman" w:eastAsia="Times New Roman" w:hAnsi="Times New Roman" w:cs="Times New Roman"/>
    </w:rPr>
  </w:style>
  <w:style w:type="paragraph" w:customStyle="1" w:styleId="12">
    <w:name w:val="Основной текст1"/>
    <w:basedOn w:val="a"/>
    <w:link w:val="a6"/>
    <w:rsid w:val="00A42281"/>
    <w:pPr>
      <w:autoSpaceDE/>
      <w:autoSpaceDN/>
      <w:ind w:firstLine="400"/>
    </w:pPr>
    <w:rPr>
      <w:lang w:val="en-US"/>
    </w:rPr>
  </w:style>
  <w:style w:type="character" w:customStyle="1" w:styleId="a7">
    <w:name w:val="Другое_"/>
    <w:basedOn w:val="a0"/>
    <w:link w:val="a8"/>
    <w:rsid w:val="00AD17A5"/>
    <w:rPr>
      <w:rFonts w:ascii="Times New Roman" w:eastAsia="Times New Roman" w:hAnsi="Times New Roman" w:cs="Times New Roman"/>
    </w:rPr>
  </w:style>
  <w:style w:type="paragraph" w:customStyle="1" w:styleId="a8">
    <w:name w:val="Другое"/>
    <w:basedOn w:val="a"/>
    <w:link w:val="a7"/>
    <w:rsid w:val="00AD17A5"/>
    <w:pPr>
      <w:autoSpaceDE/>
      <w:autoSpaceDN/>
      <w:ind w:firstLine="400"/>
    </w:pPr>
    <w:rPr>
      <w:lang w:val="en-US"/>
    </w:rPr>
  </w:style>
  <w:style w:type="character" w:customStyle="1" w:styleId="21">
    <w:name w:val="Основной текст (2)_"/>
    <w:basedOn w:val="a0"/>
    <w:link w:val="22"/>
    <w:rsid w:val="00987458"/>
    <w:rPr>
      <w:rFonts w:ascii="Times New Roman" w:eastAsia="Times New Roman" w:hAnsi="Times New Roman" w:cs="Times New Roman"/>
      <w:i/>
      <w:iCs/>
      <w:sz w:val="20"/>
      <w:szCs w:val="20"/>
    </w:rPr>
  </w:style>
  <w:style w:type="paragraph" w:customStyle="1" w:styleId="22">
    <w:name w:val="Основной текст (2)"/>
    <w:basedOn w:val="a"/>
    <w:link w:val="21"/>
    <w:rsid w:val="00987458"/>
    <w:pPr>
      <w:autoSpaceDE/>
      <w:autoSpaceDN/>
      <w:spacing w:after="260"/>
      <w:ind w:left="5080" w:firstLine="20"/>
    </w:pPr>
    <w:rPr>
      <w:i/>
      <w:iCs/>
      <w:sz w:val="20"/>
      <w:szCs w:val="20"/>
      <w:lang w:val="en-US"/>
    </w:rPr>
  </w:style>
  <w:style w:type="character" w:customStyle="1" w:styleId="a9">
    <w:name w:val="Подпись к таблице_"/>
    <w:basedOn w:val="a0"/>
    <w:link w:val="aa"/>
    <w:rsid w:val="002C222E"/>
    <w:rPr>
      <w:rFonts w:ascii="Times New Roman" w:eastAsia="Times New Roman" w:hAnsi="Times New Roman" w:cs="Times New Roman"/>
    </w:rPr>
  </w:style>
  <w:style w:type="character" w:customStyle="1" w:styleId="ab">
    <w:name w:val="Колонтитул_"/>
    <w:basedOn w:val="a0"/>
    <w:link w:val="ac"/>
    <w:rsid w:val="002C222E"/>
    <w:rPr>
      <w:rFonts w:ascii="Times New Roman" w:eastAsia="Times New Roman" w:hAnsi="Times New Roman" w:cs="Times New Roman"/>
    </w:rPr>
  </w:style>
  <w:style w:type="paragraph" w:customStyle="1" w:styleId="aa">
    <w:name w:val="Подпись к таблице"/>
    <w:basedOn w:val="a"/>
    <w:link w:val="a9"/>
    <w:rsid w:val="002C222E"/>
    <w:pPr>
      <w:autoSpaceDE/>
      <w:autoSpaceDN/>
    </w:pPr>
    <w:rPr>
      <w:lang w:val="en-US"/>
    </w:rPr>
  </w:style>
  <w:style w:type="paragraph" w:customStyle="1" w:styleId="ac">
    <w:name w:val="Колонтитул"/>
    <w:basedOn w:val="a"/>
    <w:link w:val="ab"/>
    <w:rsid w:val="002C222E"/>
    <w:pPr>
      <w:autoSpaceDE/>
      <w:autoSpaceDN/>
    </w:pPr>
    <w:rPr>
      <w:shd w:val="clear" w:color="auto" w:fill="FFFFFF"/>
      <w:lang w:val="en-US"/>
    </w:rPr>
  </w:style>
  <w:style w:type="character" w:styleId="ad">
    <w:name w:val="Hyperlink"/>
    <w:basedOn w:val="a0"/>
    <w:unhideWhenUsed/>
    <w:rsid w:val="00176B12"/>
    <w:rPr>
      <w:color w:val="0000FF" w:themeColor="hyperlink"/>
      <w:u w:val="single"/>
    </w:rPr>
  </w:style>
  <w:style w:type="character" w:customStyle="1" w:styleId="ConsPlusNormal0">
    <w:name w:val="ConsPlusNormal Знак"/>
    <w:link w:val="ConsPlusNormal"/>
    <w:locked/>
    <w:rsid w:val="00133672"/>
    <w:rPr>
      <w:rFonts w:ascii="Calibri" w:eastAsiaTheme="minorEastAsia" w:hAnsi="Calibri" w:cs="Calibri"/>
      <w:lang w:val="ru-RU" w:eastAsia="ru-RU"/>
    </w:rPr>
  </w:style>
  <w:style w:type="character" w:customStyle="1" w:styleId="10">
    <w:name w:val="Заголовок 1 Знак"/>
    <w:basedOn w:val="a0"/>
    <w:link w:val="1"/>
    <w:rsid w:val="00E87BE5"/>
    <w:rPr>
      <w:rFonts w:ascii="Times New Roman" w:eastAsia="Times New Roman" w:hAnsi="Times New Roman" w:cs="Times New Roman"/>
      <w:b/>
      <w:bCs/>
      <w:sz w:val="27"/>
      <w:szCs w:val="27"/>
      <w:lang w:val="ru-RU"/>
    </w:rPr>
  </w:style>
  <w:style w:type="numbering" w:customStyle="1" w:styleId="13">
    <w:name w:val="Нет списка1"/>
    <w:next w:val="a2"/>
    <w:uiPriority w:val="99"/>
    <w:semiHidden/>
    <w:unhideWhenUsed/>
    <w:rsid w:val="00E87BE5"/>
  </w:style>
  <w:style w:type="character" w:customStyle="1" w:styleId="14">
    <w:name w:val="Просмотренная гиперссылка1"/>
    <w:basedOn w:val="a0"/>
    <w:uiPriority w:val="99"/>
    <w:semiHidden/>
    <w:unhideWhenUsed/>
    <w:rsid w:val="00E87BE5"/>
    <w:rPr>
      <w:color w:val="800080"/>
      <w:u w:val="single"/>
    </w:rPr>
  </w:style>
  <w:style w:type="paragraph" w:customStyle="1" w:styleId="msonormal0">
    <w:name w:val="msonormal"/>
    <w:basedOn w:val="a"/>
    <w:rsid w:val="00E87BE5"/>
    <w:pPr>
      <w:widowControl/>
      <w:suppressAutoHyphens/>
      <w:autoSpaceDE/>
      <w:autoSpaceDN/>
      <w:spacing w:before="120" w:after="120"/>
    </w:pPr>
    <w:rPr>
      <w:sz w:val="24"/>
      <w:szCs w:val="24"/>
      <w:lang w:eastAsia="zh-CN"/>
    </w:rPr>
  </w:style>
  <w:style w:type="paragraph" w:styleId="ae">
    <w:name w:val="Normal (Web)"/>
    <w:basedOn w:val="a"/>
    <w:semiHidden/>
    <w:unhideWhenUsed/>
    <w:rsid w:val="00E87BE5"/>
    <w:pPr>
      <w:widowControl/>
      <w:suppressAutoHyphens/>
      <w:autoSpaceDE/>
      <w:autoSpaceDN/>
      <w:spacing w:before="120" w:after="120"/>
    </w:pPr>
    <w:rPr>
      <w:sz w:val="24"/>
      <w:szCs w:val="24"/>
      <w:lang w:eastAsia="zh-CN"/>
    </w:rPr>
  </w:style>
  <w:style w:type="paragraph" w:styleId="af">
    <w:name w:val="annotation text"/>
    <w:basedOn w:val="a"/>
    <w:link w:val="af0"/>
    <w:semiHidden/>
    <w:unhideWhenUsed/>
    <w:rsid w:val="00E87BE5"/>
    <w:pPr>
      <w:widowControl/>
      <w:suppressAutoHyphens/>
      <w:autoSpaceDE/>
      <w:autoSpaceDN/>
      <w:spacing w:after="200" w:line="276" w:lineRule="auto"/>
    </w:pPr>
    <w:rPr>
      <w:rFonts w:ascii="Calibri" w:hAnsi="Calibri"/>
      <w:sz w:val="20"/>
      <w:szCs w:val="20"/>
      <w:lang w:eastAsia="zh-CN"/>
    </w:rPr>
  </w:style>
  <w:style w:type="character" w:customStyle="1" w:styleId="af0">
    <w:name w:val="Текст примечания Знак"/>
    <w:basedOn w:val="a0"/>
    <w:link w:val="af"/>
    <w:semiHidden/>
    <w:rsid w:val="00E87BE5"/>
    <w:rPr>
      <w:rFonts w:ascii="Calibri" w:eastAsia="Times New Roman" w:hAnsi="Calibri" w:cs="Times New Roman"/>
      <w:sz w:val="20"/>
      <w:szCs w:val="20"/>
      <w:lang w:val="ru-RU" w:eastAsia="zh-CN"/>
    </w:rPr>
  </w:style>
  <w:style w:type="paragraph" w:styleId="af1">
    <w:name w:val="header"/>
    <w:basedOn w:val="a"/>
    <w:link w:val="af2"/>
    <w:uiPriority w:val="99"/>
    <w:unhideWhenUsed/>
    <w:rsid w:val="00E87BE5"/>
    <w:pPr>
      <w:widowControl/>
      <w:tabs>
        <w:tab w:val="center" w:pos="4677"/>
        <w:tab w:val="right" w:pos="9355"/>
      </w:tabs>
      <w:suppressAutoHyphens/>
      <w:autoSpaceDE/>
      <w:autoSpaceDN/>
    </w:pPr>
    <w:rPr>
      <w:sz w:val="24"/>
      <w:szCs w:val="24"/>
      <w:lang w:eastAsia="zh-CN"/>
    </w:rPr>
  </w:style>
  <w:style w:type="character" w:customStyle="1" w:styleId="af2">
    <w:name w:val="Верхний колонтитул Знак"/>
    <w:basedOn w:val="a0"/>
    <w:link w:val="af1"/>
    <w:uiPriority w:val="99"/>
    <w:rsid w:val="00E87BE5"/>
    <w:rPr>
      <w:rFonts w:ascii="Times New Roman" w:eastAsia="Times New Roman" w:hAnsi="Times New Roman" w:cs="Times New Roman"/>
      <w:sz w:val="24"/>
      <w:szCs w:val="24"/>
      <w:lang w:val="ru-RU" w:eastAsia="zh-CN"/>
    </w:rPr>
  </w:style>
  <w:style w:type="paragraph" w:styleId="af3">
    <w:name w:val="footer"/>
    <w:basedOn w:val="a"/>
    <w:link w:val="af4"/>
    <w:unhideWhenUsed/>
    <w:rsid w:val="00E87BE5"/>
    <w:pPr>
      <w:widowControl/>
      <w:tabs>
        <w:tab w:val="center" w:pos="4677"/>
        <w:tab w:val="right" w:pos="9355"/>
      </w:tabs>
      <w:suppressAutoHyphens/>
      <w:autoSpaceDE/>
      <w:autoSpaceDN/>
    </w:pPr>
    <w:rPr>
      <w:sz w:val="24"/>
      <w:szCs w:val="24"/>
      <w:lang w:eastAsia="zh-CN"/>
    </w:rPr>
  </w:style>
  <w:style w:type="character" w:customStyle="1" w:styleId="af4">
    <w:name w:val="Нижний колонтитул Знак"/>
    <w:basedOn w:val="a0"/>
    <w:link w:val="af3"/>
    <w:rsid w:val="00E87BE5"/>
    <w:rPr>
      <w:rFonts w:ascii="Times New Roman" w:eastAsia="Times New Roman" w:hAnsi="Times New Roman" w:cs="Times New Roman"/>
      <w:sz w:val="24"/>
      <w:szCs w:val="24"/>
      <w:lang w:val="ru-RU" w:eastAsia="zh-CN"/>
    </w:rPr>
  </w:style>
  <w:style w:type="character" w:customStyle="1" w:styleId="a4">
    <w:name w:val="Основной текст Знак"/>
    <w:basedOn w:val="a0"/>
    <w:link w:val="a3"/>
    <w:rsid w:val="00E87BE5"/>
    <w:rPr>
      <w:rFonts w:ascii="Times New Roman" w:eastAsia="Times New Roman" w:hAnsi="Times New Roman" w:cs="Times New Roman"/>
      <w:sz w:val="23"/>
      <w:szCs w:val="23"/>
      <w:lang w:val="ru-RU"/>
    </w:rPr>
  </w:style>
  <w:style w:type="paragraph" w:styleId="af5">
    <w:name w:val="Title"/>
    <w:basedOn w:val="a"/>
    <w:next w:val="a3"/>
    <w:link w:val="af6"/>
    <w:qFormat/>
    <w:rsid w:val="00E87BE5"/>
    <w:pPr>
      <w:widowControl/>
      <w:suppressAutoHyphens/>
      <w:autoSpaceDE/>
      <w:autoSpaceDN/>
      <w:ind w:firstLine="567"/>
      <w:jc w:val="center"/>
    </w:pPr>
    <w:rPr>
      <w:b/>
      <w:bCs/>
      <w:spacing w:val="20"/>
      <w:sz w:val="28"/>
      <w:szCs w:val="28"/>
      <w:lang w:eastAsia="zh-CN"/>
    </w:rPr>
  </w:style>
  <w:style w:type="character" w:customStyle="1" w:styleId="af6">
    <w:name w:val="Название Знак"/>
    <w:basedOn w:val="a0"/>
    <w:link w:val="af5"/>
    <w:rsid w:val="00E87BE5"/>
    <w:rPr>
      <w:rFonts w:ascii="Times New Roman" w:eastAsia="Times New Roman" w:hAnsi="Times New Roman" w:cs="Times New Roman"/>
      <w:b/>
      <w:bCs/>
      <w:spacing w:val="20"/>
      <w:sz w:val="28"/>
      <w:szCs w:val="28"/>
      <w:lang w:val="ru-RU" w:eastAsia="zh-CN"/>
    </w:rPr>
  </w:style>
  <w:style w:type="paragraph" w:styleId="af7">
    <w:name w:val="Subtitle"/>
    <w:basedOn w:val="a"/>
    <w:link w:val="af8"/>
    <w:uiPriority w:val="11"/>
    <w:qFormat/>
    <w:rsid w:val="00E87BE5"/>
    <w:pPr>
      <w:widowControl/>
      <w:autoSpaceDE/>
      <w:autoSpaceDN/>
      <w:jc w:val="center"/>
    </w:pPr>
    <w:rPr>
      <w:b/>
      <w:bCs/>
      <w:sz w:val="32"/>
      <w:szCs w:val="20"/>
      <w:lang w:eastAsia="ru-RU"/>
    </w:rPr>
  </w:style>
  <w:style w:type="character" w:customStyle="1" w:styleId="af8">
    <w:name w:val="Подзаголовок Знак"/>
    <w:basedOn w:val="a0"/>
    <w:link w:val="af7"/>
    <w:uiPriority w:val="11"/>
    <w:rsid w:val="00E87BE5"/>
    <w:rPr>
      <w:rFonts w:ascii="Times New Roman" w:eastAsia="Times New Roman" w:hAnsi="Times New Roman" w:cs="Times New Roman"/>
      <w:b/>
      <w:bCs/>
      <w:sz w:val="32"/>
      <w:szCs w:val="20"/>
      <w:lang w:val="ru-RU" w:eastAsia="ru-RU"/>
    </w:rPr>
  </w:style>
  <w:style w:type="paragraph" w:customStyle="1" w:styleId="ConsPlusNonformat">
    <w:name w:val="ConsPlusNonformat"/>
    <w:rsid w:val="00E87BE5"/>
    <w:pPr>
      <w:suppressAutoHyphens/>
      <w:autoSpaceDN/>
    </w:pPr>
    <w:rPr>
      <w:rFonts w:ascii="Courier New" w:eastAsia="Times New Roman" w:hAnsi="Courier New" w:cs="Courier New"/>
      <w:sz w:val="20"/>
      <w:szCs w:val="20"/>
      <w:lang w:val="ru-RU" w:eastAsia="zh-CN"/>
    </w:rPr>
  </w:style>
  <w:style w:type="paragraph" w:customStyle="1" w:styleId="ConsPlusTitle">
    <w:name w:val="ConsPlusTitle"/>
    <w:rsid w:val="00E87BE5"/>
    <w:pPr>
      <w:widowControl/>
      <w:suppressAutoHyphens/>
      <w:autoSpaceDN/>
      <w:jc w:val="both"/>
    </w:pPr>
    <w:rPr>
      <w:rFonts w:ascii="Times New Roman" w:eastAsia="Times New Roman" w:hAnsi="Times New Roman" w:cs="Times New Roman"/>
      <w:b/>
      <w:bCs/>
      <w:sz w:val="28"/>
      <w:szCs w:val="28"/>
      <w:lang w:val="ru-RU" w:eastAsia="zh-CN"/>
    </w:rPr>
  </w:style>
  <w:style w:type="character" w:customStyle="1" w:styleId="af9">
    <w:name w:val="Абзац списка Знак"/>
    <w:aliases w:val="ТЗ список Знак,Абзац списка нумерованный Знак"/>
    <w:link w:val="15"/>
    <w:qFormat/>
    <w:locked/>
    <w:rsid w:val="00E87BE5"/>
    <w:rPr>
      <w:rFonts w:ascii="Calibri" w:hAnsi="Calibri"/>
      <w:lang w:eastAsia="zh-CN"/>
    </w:rPr>
  </w:style>
  <w:style w:type="paragraph" w:customStyle="1" w:styleId="15">
    <w:name w:val="Абзац списка1"/>
    <w:aliases w:val="ТЗ список,Абзац списка нумерованный"/>
    <w:basedOn w:val="a"/>
    <w:link w:val="af9"/>
    <w:qFormat/>
    <w:rsid w:val="00E87BE5"/>
    <w:pPr>
      <w:widowControl/>
      <w:suppressAutoHyphens/>
      <w:autoSpaceDE/>
      <w:autoSpaceDN/>
      <w:spacing w:after="200" w:line="276" w:lineRule="auto"/>
      <w:ind w:left="720"/>
      <w:contextualSpacing/>
    </w:pPr>
    <w:rPr>
      <w:rFonts w:ascii="Calibri" w:eastAsiaTheme="minorHAnsi" w:hAnsi="Calibri" w:cstheme="minorBidi"/>
      <w:lang w:val="en-US" w:eastAsia="zh-CN"/>
    </w:rPr>
  </w:style>
  <w:style w:type="paragraph" w:customStyle="1" w:styleId="Default">
    <w:name w:val="Default"/>
    <w:rsid w:val="00E87BE5"/>
    <w:pPr>
      <w:widowControl/>
      <w:adjustRightInd w:val="0"/>
    </w:pPr>
    <w:rPr>
      <w:rFonts w:ascii="Times" w:eastAsia="Times New Roman" w:hAnsi="Times" w:cs="Times"/>
      <w:color w:val="000000"/>
      <w:sz w:val="24"/>
      <w:szCs w:val="24"/>
      <w:lang w:val="ru-RU" w:eastAsia="ru-RU"/>
    </w:rPr>
  </w:style>
  <w:style w:type="paragraph" w:customStyle="1" w:styleId="western">
    <w:name w:val="western"/>
    <w:basedOn w:val="a"/>
    <w:rsid w:val="00E87BE5"/>
    <w:pPr>
      <w:widowControl/>
      <w:autoSpaceDE/>
      <w:autoSpaceDN/>
      <w:spacing w:before="100" w:beforeAutospacing="1" w:after="100" w:afterAutospacing="1"/>
    </w:pPr>
    <w:rPr>
      <w:sz w:val="24"/>
      <w:szCs w:val="24"/>
      <w:lang w:eastAsia="ru-RU"/>
    </w:rPr>
  </w:style>
  <w:style w:type="character" w:styleId="afa">
    <w:name w:val="footnote reference"/>
    <w:basedOn w:val="a0"/>
    <w:semiHidden/>
    <w:unhideWhenUsed/>
    <w:rsid w:val="00E87BE5"/>
    <w:rPr>
      <w:vertAlign w:val="superscript"/>
    </w:rPr>
  </w:style>
  <w:style w:type="character" w:customStyle="1" w:styleId="16">
    <w:name w:val="Заголовок Знак1"/>
    <w:basedOn w:val="a0"/>
    <w:uiPriority w:val="10"/>
    <w:rsid w:val="00E87BE5"/>
    <w:rPr>
      <w:rFonts w:ascii="Cambria" w:eastAsia="Times New Roman" w:hAnsi="Cambria" w:cs="Times New Roman" w:hint="default"/>
      <w:spacing w:val="-10"/>
      <w:kern w:val="28"/>
      <w:sz w:val="56"/>
      <w:szCs w:val="56"/>
      <w:lang w:eastAsia="zh-CN"/>
    </w:rPr>
  </w:style>
  <w:style w:type="character" w:customStyle="1" w:styleId="23">
    <w:name w:val="Основной текст2"/>
    <w:rsid w:val="00E87BE5"/>
    <w:rPr>
      <w:rFonts w:ascii="Times New Roman" w:hAnsi="Times New Roman" w:cs="Times New Roman" w:hint="default"/>
      <w:strike w:val="0"/>
      <w:dstrike w:val="0"/>
      <w:color w:val="000000"/>
      <w:spacing w:val="0"/>
      <w:w w:val="100"/>
      <w:position w:val="0"/>
      <w:sz w:val="26"/>
      <w:u w:val="none"/>
      <w:effect w:val="none"/>
      <w:lang w:val="ru-RU"/>
    </w:rPr>
  </w:style>
  <w:style w:type="character" w:customStyle="1" w:styleId="17">
    <w:name w:val="Подзаголовок Знак1"/>
    <w:basedOn w:val="a0"/>
    <w:rsid w:val="00E87BE5"/>
    <w:rPr>
      <w:rFonts w:ascii="Calibri" w:eastAsia="Times New Roman" w:hAnsi="Calibri" w:cs="Arial" w:hint="default"/>
      <w:color w:val="5A5A5A"/>
      <w:spacing w:val="15"/>
      <w:sz w:val="22"/>
      <w:szCs w:val="22"/>
      <w:lang w:eastAsia="zh-CN"/>
    </w:rPr>
  </w:style>
  <w:style w:type="character" w:styleId="afb">
    <w:name w:val="FollowedHyperlink"/>
    <w:basedOn w:val="a0"/>
    <w:uiPriority w:val="99"/>
    <w:semiHidden/>
    <w:unhideWhenUsed/>
    <w:rsid w:val="00E87BE5"/>
    <w:rPr>
      <w:color w:val="800080" w:themeColor="followedHyperlink"/>
      <w:u w:val="single"/>
    </w:rPr>
  </w:style>
  <w:style w:type="table" w:styleId="afc">
    <w:name w:val="Table Grid"/>
    <w:basedOn w:val="a1"/>
    <w:uiPriority w:val="39"/>
    <w:rsid w:val="00E87BE5"/>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Balloon Text"/>
    <w:basedOn w:val="a"/>
    <w:link w:val="afe"/>
    <w:uiPriority w:val="99"/>
    <w:semiHidden/>
    <w:unhideWhenUsed/>
    <w:rsid w:val="00E87BE5"/>
    <w:pPr>
      <w:widowControl/>
      <w:autoSpaceDE/>
      <w:autoSpaceDN/>
    </w:pPr>
    <w:rPr>
      <w:rFonts w:ascii="Segoe UI" w:eastAsiaTheme="minorHAnsi" w:hAnsi="Segoe UI" w:cs="Segoe UI"/>
      <w:sz w:val="18"/>
      <w:szCs w:val="18"/>
    </w:rPr>
  </w:style>
  <w:style w:type="character" w:customStyle="1" w:styleId="afe">
    <w:name w:val="Текст выноски Знак"/>
    <w:basedOn w:val="a0"/>
    <w:link w:val="afd"/>
    <w:uiPriority w:val="99"/>
    <w:semiHidden/>
    <w:rsid w:val="00E87BE5"/>
    <w:rPr>
      <w:rFonts w:ascii="Segoe UI" w:hAnsi="Segoe UI" w:cs="Segoe UI"/>
      <w:sz w:val="18"/>
      <w:szCs w:val="18"/>
      <w:lang w:val="ru-RU"/>
    </w:rPr>
  </w:style>
</w:styles>
</file>

<file path=word/webSettings.xml><?xml version="1.0" encoding="utf-8"?>
<w:webSettings xmlns:r="http://schemas.openxmlformats.org/officeDocument/2006/relationships" xmlns:w="http://schemas.openxmlformats.org/wordprocessingml/2006/main">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10962DEDED1E1CB77BE7F7046A42D8E0EBB87EEBBFB909EE5FEF62BDF22BC354FFAA6236C57922E07B74966ACID5D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10962DEDED1E1CB77BE7F7046A42D8E0EBB87EEBBFB909EE5FEF62BDF22BC354FFAA6236C57922E07B74966ACID5D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gosuslugi.samregion.ru" TargetMode="External"/><Relationship Id="rId4" Type="http://schemas.openxmlformats.org/officeDocument/2006/relationships/settings" Target="settings.xml"/><Relationship Id="rId9" Type="http://schemas.openxmlformats.org/officeDocument/2006/relationships/hyperlink" Target="http://n.sancheleevo.stavrsp.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D29BC-744E-40E7-BE5A-2D1202E8D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27</Pages>
  <Words>11022</Words>
  <Characters>62826</Characters>
  <Application>Microsoft Office Word</Application>
  <DocSecurity>0</DocSecurity>
  <Lines>523</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3</cp:revision>
  <cp:lastPrinted>2023-12-12T04:51:00Z</cp:lastPrinted>
  <dcterms:created xsi:type="dcterms:W3CDTF">2023-12-08T11:02:00Z</dcterms:created>
  <dcterms:modified xsi:type="dcterms:W3CDTF">2023-12-12T04:52:00Z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2022-06-21T00:00:00Z</vt:filetime>
  </property>
  <property fmtid="{D5CDD505-2E9C-101B-9397-08002B2CF9AE}" pid="3" name="Producer">
    <vt:lpwstr>PDFlib Lite 7.0.5 (PHP7/Linux-x86_64)</vt:lpwstr>
  </property>
  <property fmtid="{D5CDD505-2E9C-101B-9397-08002B2CF9AE}" pid="4" name="LastSaved">
    <vt:filetime>2022-06-21T00:00:00Z</vt:filetime>
  </property>
</Properties>
</file>