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3A7FE7" w14:textId="77777777" w:rsidR="001E2DA4" w:rsidRDefault="00A8718A">
      <w:pPr>
        <w:pStyle w:val="1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2D8EC51" wp14:editId="16EEBE4A">
            <wp:simplePos x="0" y="0"/>
            <wp:positionH relativeFrom="column">
              <wp:posOffset>2039620</wp:posOffset>
            </wp:positionH>
            <wp:positionV relativeFrom="paragraph">
              <wp:posOffset>-18415</wp:posOffset>
            </wp:positionV>
            <wp:extent cx="967740" cy="1019175"/>
            <wp:effectExtent l="0" t="0" r="3810" b="9525"/>
            <wp:wrapSquare wrapText="left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24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6774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E499B81" w14:textId="77777777" w:rsidR="001E2DA4" w:rsidRDefault="001E2DA4">
      <w:pPr>
        <w:jc w:val="center"/>
      </w:pPr>
    </w:p>
    <w:p w14:paraId="68DF94DA" w14:textId="77777777" w:rsidR="001E2DA4" w:rsidRDefault="001E2DA4">
      <w:pPr>
        <w:jc w:val="center"/>
      </w:pPr>
    </w:p>
    <w:p w14:paraId="645E6C19" w14:textId="77777777" w:rsidR="001E2DA4" w:rsidRDefault="001E2DA4">
      <w:pPr>
        <w:jc w:val="center"/>
      </w:pPr>
    </w:p>
    <w:p w14:paraId="1565F36B" w14:textId="77777777" w:rsidR="001E2DA4" w:rsidRDefault="001E2DA4">
      <w:pPr>
        <w:jc w:val="center"/>
        <w:rPr>
          <w:rFonts w:ascii="Times New Roman" w:hAnsi="Times New Roman" w:cs="Times New Roman"/>
        </w:rPr>
      </w:pPr>
    </w:p>
    <w:p w14:paraId="03381EC6" w14:textId="77777777" w:rsidR="001E2DA4" w:rsidRDefault="001E2DA4">
      <w:pPr>
        <w:jc w:val="center"/>
        <w:rPr>
          <w:rFonts w:ascii="Times New Roman" w:hAnsi="Times New Roman" w:cs="Times New Roman"/>
        </w:rPr>
      </w:pPr>
    </w:p>
    <w:p w14:paraId="1B014FAC" w14:textId="77777777" w:rsidR="001E2DA4" w:rsidRDefault="00A8718A">
      <w:pPr>
        <w:ind w:firstLineChars="50" w:firstLine="1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Российская Федерация</w:t>
      </w:r>
    </w:p>
    <w:p w14:paraId="1C5A46BE" w14:textId="77777777" w:rsidR="001E2DA4" w:rsidRDefault="00A8718A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Самарская область</w:t>
      </w:r>
    </w:p>
    <w:p w14:paraId="4E58958E" w14:textId="77777777" w:rsidR="001E2DA4" w:rsidRDefault="00A8718A">
      <w:pPr>
        <w:pStyle w:val="ConsPlusTitle"/>
        <w:widowControl/>
        <w:jc w:val="center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АДМИНИСТРАЦИЯ СЕЛЬСКОГО ПОСЕЛЕНИЯ АЛЕКСАНДРОВКА</w:t>
      </w:r>
    </w:p>
    <w:p w14:paraId="376E3AB5" w14:textId="77777777" w:rsidR="001E2DA4" w:rsidRDefault="00A8718A">
      <w:pPr>
        <w:pStyle w:val="ConsPlusTitle"/>
        <w:widowControl/>
        <w:jc w:val="center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МУНИЦИПАЛЬНОГО РАЙОНА СТАВРОПОЛЬСКИЙ</w:t>
      </w:r>
    </w:p>
    <w:p w14:paraId="1ACF0E98" w14:textId="77777777" w:rsidR="001E2DA4" w:rsidRDefault="00A8718A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САМАРСКОЙ ОБЛАСТИ</w:t>
      </w:r>
    </w:p>
    <w:p w14:paraId="146F92B8" w14:textId="77777777" w:rsidR="001E2DA4" w:rsidRDefault="001E2DA4">
      <w:pPr>
        <w:jc w:val="center"/>
        <w:rPr>
          <w:rFonts w:ascii="Times New Roman" w:hAnsi="Times New Roman" w:cs="Times New Roman"/>
          <w:b/>
        </w:rPr>
      </w:pPr>
    </w:p>
    <w:p w14:paraId="175C6AD9" w14:textId="77777777" w:rsidR="001E2DA4" w:rsidRDefault="00A8718A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ПРОЕКТ </w:t>
      </w:r>
      <w:r>
        <w:rPr>
          <w:rFonts w:ascii="Times New Roman" w:hAnsi="Times New Roman" w:cs="Times New Roman"/>
          <w:b/>
        </w:rPr>
        <w:t>ПОСТАНОВЛЕНИ</w:t>
      </w:r>
      <w:r>
        <w:rPr>
          <w:rFonts w:ascii="Times New Roman" w:hAnsi="Times New Roman" w:cs="Times New Roman"/>
          <w:b/>
        </w:rPr>
        <w:t>Я</w:t>
      </w:r>
    </w:p>
    <w:p w14:paraId="4F7BBDAE" w14:textId="77777777" w:rsidR="001E2DA4" w:rsidRDefault="001E2DA4">
      <w:pPr>
        <w:jc w:val="center"/>
        <w:rPr>
          <w:b/>
        </w:rPr>
      </w:pPr>
    </w:p>
    <w:p w14:paraId="5928948D" w14:textId="77777777" w:rsidR="001E2DA4" w:rsidRDefault="00A8718A">
      <w:pPr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 xml:space="preserve">от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               </w:t>
      </w:r>
      <w:r>
        <w:rPr>
          <w:rFonts w:ascii="Times New Roman" w:hAnsi="Times New Roman" w:cs="Times New Roman"/>
        </w:rPr>
        <w:tab/>
        <w:t>№</w:t>
      </w:r>
    </w:p>
    <w:p w14:paraId="04D7C4FC" w14:textId="77777777" w:rsidR="001E2DA4" w:rsidRDefault="00A8718A">
      <w:pPr>
        <w:pStyle w:val="1"/>
      </w:pPr>
      <w:r>
        <w:rPr>
          <w:b/>
          <w:bCs w:val="0"/>
          <w:sz w:val="28"/>
          <w:szCs w:val="28"/>
        </w:rPr>
        <w:t>«</w:t>
      </w:r>
      <w:r>
        <w:rPr>
          <w:b/>
          <w:bCs w:val="0"/>
        </w:rPr>
        <w:t xml:space="preserve">О проведении открытого конкурса по отбору управляющей организации для управления многоквартирными домами на территории сельского поселения Александровка </w:t>
      </w:r>
      <w:r>
        <w:rPr>
          <w:b/>
          <w:bCs w:val="0"/>
          <w:iCs/>
          <w:color w:val="000000" w:themeColor="text1"/>
        </w:rPr>
        <w:t>муниципального района Ставропольский Самарской области</w:t>
      </w:r>
      <w:r>
        <w:rPr>
          <w:b/>
          <w:bCs w:val="0"/>
        </w:rPr>
        <w:t>»</w:t>
      </w:r>
    </w:p>
    <w:p w14:paraId="64ACB044" w14:textId="77777777" w:rsidR="001E2DA4" w:rsidRDefault="00A8718A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соответствии со частью 4 </w:t>
      </w:r>
      <w:hyperlink r:id="rId6" w:history="1">
        <w:r>
          <w:rPr>
            <w:rStyle w:val="a6"/>
            <w:rFonts w:ascii="Times New Roman" w:hAnsi="Times New Roman" w:cs="Times New Roman"/>
            <w:b w:val="0"/>
            <w:bCs w:val="0"/>
            <w:color w:val="auto"/>
          </w:rPr>
          <w:t>статьи</w:t>
        </w:r>
      </w:hyperlink>
      <w:r>
        <w:rPr>
          <w:rStyle w:val="a6"/>
          <w:rFonts w:ascii="Times New Roman" w:hAnsi="Times New Roman" w:cs="Times New Roman"/>
          <w:b w:val="0"/>
          <w:bCs w:val="0"/>
          <w:color w:val="auto"/>
        </w:rPr>
        <w:t xml:space="preserve"> </w:t>
      </w:r>
      <w:r>
        <w:rPr>
          <w:rStyle w:val="a6"/>
          <w:rFonts w:ascii="Times New Roman" w:hAnsi="Times New Roman" w:cs="Times New Roman"/>
          <w:b w:val="0"/>
          <w:bCs w:val="0"/>
          <w:color w:val="auto"/>
        </w:rPr>
        <w:t>161, частью 2 статьи 163 Жилищного</w:t>
      </w:r>
      <w:r>
        <w:rPr>
          <w:rFonts w:ascii="Times New Roman" w:hAnsi="Times New Roman" w:cs="Times New Roman"/>
        </w:rPr>
        <w:t xml:space="preserve"> кодекса Российской Федерации, Федеральным Законом от 06.10.2003 г. № 131 – ФЗ «Об общих принципах организации местного самоуправления в Российской Федерации», постановления Правительства Российской Федерации от 06.02.2006 г. № 75 «О порядке проведения орг</w:t>
      </w:r>
      <w:r>
        <w:rPr>
          <w:rFonts w:ascii="Times New Roman" w:hAnsi="Times New Roman" w:cs="Times New Roman"/>
        </w:rPr>
        <w:t xml:space="preserve">аном местного самоуправления открытого конкурса по отбору управляющей организации для управления многоквартирными домами», </w:t>
      </w:r>
      <w:r>
        <w:rPr>
          <w:rFonts w:ascii="Times New Roman" w:hAnsi="Times New Roman" w:cs="Times New Roman"/>
          <w:kern w:val="2"/>
        </w:rPr>
        <w:t>постановления Правительства Российской Федерации от 03.04.2013 № 290 «О минимальном перечне услуг и работ, необходимых для обеспечени</w:t>
      </w:r>
      <w:r>
        <w:rPr>
          <w:rFonts w:ascii="Times New Roman" w:hAnsi="Times New Roman" w:cs="Times New Roman"/>
          <w:kern w:val="2"/>
        </w:rPr>
        <w:t xml:space="preserve">я надлежащего содержания общего имущества в многоквартирном доме, и порядке их оказания и выполнения», </w:t>
      </w:r>
      <w:r>
        <w:rPr>
          <w:rFonts w:ascii="Times New Roman" w:hAnsi="Times New Roman" w:cs="Times New Roman"/>
        </w:rPr>
        <w:t>руководствуясь Уставом сельского поселения Александровка муниципального района Ставропольский Самарской области, Администрация сельского поселения Алекса</w:t>
      </w:r>
      <w:r>
        <w:rPr>
          <w:rFonts w:ascii="Times New Roman" w:hAnsi="Times New Roman" w:cs="Times New Roman"/>
        </w:rPr>
        <w:t>ндровка муниципального района Ставропольский Самарской области постановляет:</w:t>
      </w:r>
    </w:p>
    <w:p w14:paraId="4FF30DCC" w14:textId="3E62340D" w:rsidR="001E2DA4" w:rsidRDefault="00A8718A">
      <w:pPr>
        <w:pStyle w:val="a"/>
        <w:rPr>
          <w:b w:val="0"/>
          <w:bCs/>
        </w:rPr>
      </w:pPr>
      <w:bookmarkStart w:id="0" w:name="sub_1"/>
      <w:r>
        <w:t xml:space="preserve">Провести </w:t>
      </w:r>
      <w:proofErr w:type="gramStart"/>
      <w:r>
        <w:t>открытый  конкурс</w:t>
      </w:r>
      <w:proofErr w:type="gramEnd"/>
      <w:r>
        <w:t xml:space="preserve">  по  отбору   управляющей организации для управления многоквартирными  домами, расположенным по адресу: Самарская область, Ставропольский район, </w:t>
      </w:r>
      <w:proofErr w:type="spellStart"/>
      <w:r>
        <w:t>с.п</w:t>
      </w:r>
      <w:proofErr w:type="spellEnd"/>
      <w:r>
        <w:t>. Ал</w:t>
      </w:r>
      <w:r>
        <w:t xml:space="preserve">ександровка, ул. </w:t>
      </w:r>
      <w:r>
        <w:t>Фабричная</w:t>
      </w:r>
      <w:r>
        <w:t>, дом</w:t>
      </w:r>
      <w:r>
        <w:t xml:space="preserve">а под  № </w:t>
      </w:r>
      <w:r>
        <w:t>13,</w:t>
      </w:r>
      <w:r w:rsidR="001A6099">
        <w:t xml:space="preserve"> </w:t>
      </w:r>
      <w:r>
        <w:t>21</w:t>
      </w:r>
      <w:r>
        <w:t>.</w:t>
      </w:r>
    </w:p>
    <w:p w14:paraId="3A6536EF" w14:textId="520C30D4" w:rsidR="001E2DA4" w:rsidRDefault="00A8718A">
      <w:pPr>
        <w:pStyle w:val="a"/>
        <w:rPr>
          <w:b w:val="0"/>
          <w:bCs/>
        </w:rPr>
      </w:pPr>
      <w:r>
        <w:rPr>
          <w:b w:val="0"/>
          <w:bCs/>
        </w:rPr>
        <w:t xml:space="preserve">Утвердить </w:t>
      </w:r>
      <w:bookmarkStart w:id="1" w:name="sub_1011"/>
      <w:bookmarkEnd w:id="0"/>
      <w:r>
        <w:rPr>
          <w:b w:val="0"/>
          <w:bCs/>
        </w:rPr>
        <w:t xml:space="preserve">извещение о проведении открытого конкурса по отбору управляющей организации для управления </w:t>
      </w:r>
      <w:proofErr w:type="gramStart"/>
      <w:r>
        <w:rPr>
          <w:b w:val="0"/>
          <w:bCs/>
        </w:rPr>
        <w:t>многоквартирными  домами</w:t>
      </w:r>
      <w:proofErr w:type="gramEnd"/>
      <w:r>
        <w:rPr>
          <w:b w:val="0"/>
          <w:bCs/>
        </w:rPr>
        <w:t>, расположенными по адресу: Самарская область, Ставроп</w:t>
      </w:r>
      <w:r>
        <w:rPr>
          <w:b w:val="0"/>
          <w:bCs/>
        </w:rPr>
        <w:t xml:space="preserve">ольский район, село Александровка, </w:t>
      </w:r>
      <w:proofErr w:type="spellStart"/>
      <w:r>
        <w:rPr>
          <w:b w:val="0"/>
          <w:bCs/>
        </w:rPr>
        <w:t>с.п</w:t>
      </w:r>
      <w:proofErr w:type="spellEnd"/>
      <w:r>
        <w:rPr>
          <w:b w:val="0"/>
          <w:bCs/>
        </w:rPr>
        <w:t>. Александровка</w:t>
      </w:r>
      <w:r>
        <w:rPr>
          <w:b w:val="0"/>
          <w:bCs/>
        </w:rPr>
        <w:t xml:space="preserve">, </w:t>
      </w:r>
      <w:r>
        <w:rPr>
          <w:b w:val="0"/>
          <w:bCs/>
        </w:rPr>
        <w:t>ул.</w:t>
      </w:r>
      <w:r>
        <w:rPr>
          <w:b w:val="0"/>
          <w:bCs/>
        </w:rPr>
        <w:t xml:space="preserve"> Фабричная</w:t>
      </w:r>
      <w:r>
        <w:rPr>
          <w:b w:val="0"/>
          <w:bCs/>
        </w:rPr>
        <w:t>, дом</w:t>
      </w:r>
      <w:r>
        <w:rPr>
          <w:b w:val="0"/>
          <w:bCs/>
        </w:rPr>
        <w:t xml:space="preserve">а под  № </w:t>
      </w:r>
      <w:r>
        <w:rPr>
          <w:b w:val="0"/>
          <w:bCs/>
        </w:rPr>
        <w:t>13</w:t>
      </w:r>
      <w:r w:rsidR="001A6099">
        <w:rPr>
          <w:b w:val="0"/>
          <w:bCs/>
        </w:rPr>
        <w:t xml:space="preserve"> </w:t>
      </w:r>
      <w:r>
        <w:rPr>
          <w:b w:val="0"/>
          <w:bCs/>
        </w:rPr>
        <w:t>,21</w:t>
      </w:r>
      <w:r>
        <w:rPr>
          <w:b w:val="0"/>
          <w:bCs/>
        </w:rPr>
        <w:t>.</w:t>
      </w:r>
    </w:p>
    <w:p w14:paraId="57F930E9" w14:textId="77777777" w:rsidR="001E2DA4" w:rsidRDefault="00A8718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(Приложение № 1).</w:t>
      </w:r>
    </w:p>
    <w:p w14:paraId="0DD63C6E" w14:textId="20C3C912" w:rsidR="001E2DA4" w:rsidRDefault="00A8718A">
      <w:pPr>
        <w:pStyle w:val="a"/>
        <w:numPr>
          <w:ilvl w:val="0"/>
          <w:numId w:val="0"/>
        </w:numPr>
        <w:rPr>
          <w:b w:val="0"/>
          <w:bCs/>
        </w:rPr>
      </w:pPr>
      <w:bookmarkStart w:id="2" w:name="sub_1012"/>
      <w:bookmarkEnd w:id="1"/>
      <w:r>
        <w:t>3.</w:t>
      </w:r>
      <w:r>
        <w:t xml:space="preserve"> </w:t>
      </w:r>
      <w:r>
        <w:rPr>
          <w:b w:val="0"/>
          <w:bCs/>
        </w:rPr>
        <w:t>Утвердить конкурсную документацию для проведения открытого конкурса по отбору управляющей организации для управлени</w:t>
      </w:r>
      <w:r>
        <w:rPr>
          <w:b w:val="0"/>
          <w:bCs/>
        </w:rPr>
        <w:t xml:space="preserve">я </w:t>
      </w:r>
      <w:proofErr w:type="gramStart"/>
      <w:r>
        <w:rPr>
          <w:b w:val="0"/>
          <w:bCs/>
        </w:rPr>
        <w:t>многоквартирными  домами</w:t>
      </w:r>
      <w:proofErr w:type="gramEnd"/>
      <w:r>
        <w:rPr>
          <w:b w:val="0"/>
          <w:bCs/>
        </w:rPr>
        <w:t xml:space="preserve">, расположенным по адресу: Самарская область, Ставропольский район, село Александровка, </w:t>
      </w:r>
      <w:r>
        <w:rPr>
          <w:b w:val="0"/>
          <w:bCs/>
        </w:rPr>
        <w:t>ул.</w:t>
      </w:r>
      <w:r>
        <w:rPr>
          <w:b w:val="0"/>
          <w:bCs/>
        </w:rPr>
        <w:t xml:space="preserve"> Фабричная</w:t>
      </w:r>
      <w:r>
        <w:rPr>
          <w:b w:val="0"/>
          <w:bCs/>
        </w:rPr>
        <w:t>, дом</w:t>
      </w:r>
      <w:r>
        <w:rPr>
          <w:b w:val="0"/>
          <w:bCs/>
        </w:rPr>
        <w:t xml:space="preserve">а под  </w:t>
      </w:r>
      <w:r w:rsidR="001A6099">
        <w:rPr>
          <w:b w:val="0"/>
          <w:bCs/>
        </w:rPr>
        <w:t>№ 13 ,21.</w:t>
      </w:r>
    </w:p>
    <w:p w14:paraId="6ED8FD02" w14:textId="77777777" w:rsidR="001E2DA4" w:rsidRDefault="00A8718A">
      <w:pPr>
        <w:suppressAutoHyphens/>
        <w:autoSpaceDE w:val="0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 (Приложение № 2).</w:t>
      </w:r>
      <w:bookmarkStart w:id="3" w:name="sub_2"/>
      <w:bookmarkEnd w:id="2"/>
    </w:p>
    <w:p w14:paraId="156F26A5" w14:textId="77777777" w:rsidR="001E2DA4" w:rsidRDefault="00A8718A">
      <w:pPr>
        <w:tabs>
          <w:tab w:val="left" w:pos="0"/>
        </w:tabs>
        <w:suppressAutoHyphens/>
        <w:autoSpaceDE w:val="0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Извещение и конкурсная документация подлежит </w:t>
      </w:r>
      <w:r>
        <w:rPr>
          <w:rFonts w:ascii="Times New Roman" w:hAnsi="Times New Roman" w:cs="Times New Roman"/>
          <w:kern w:val="3"/>
          <w:lang w:eastAsia="zh-CN"/>
        </w:rPr>
        <w:t xml:space="preserve">официальному </w:t>
      </w:r>
      <w:r>
        <w:rPr>
          <w:rFonts w:ascii="Times New Roman" w:hAnsi="Times New Roman" w:cs="Times New Roman"/>
          <w:kern w:val="3"/>
          <w:lang w:eastAsia="zh-CN"/>
        </w:rPr>
        <w:lastRenderedPageBreak/>
        <w:t xml:space="preserve">опубликованию в газете «Александровский вестник» и на официальном сайте сельского поселения Александровка </w:t>
      </w:r>
      <w:r>
        <w:rPr>
          <w:rFonts w:ascii="Times New Roman" w:hAnsi="Times New Roman" w:cs="Times New Roman"/>
        </w:rPr>
        <w:t xml:space="preserve">в информационно-телекоммуникационной сети Интернет </w:t>
      </w:r>
      <w:hyperlink w:history="1">
        <w:r>
          <w:rPr>
            <w:rStyle w:val="a4"/>
            <w:rFonts w:ascii="Times New Roman" w:hAnsi="Times New Roman" w:cs="Times New Roman"/>
          </w:rPr>
          <w:t>http://www.</w:t>
        </w:r>
        <w:r>
          <w:rPr>
            <w:rStyle w:val="a4"/>
            <w:rFonts w:ascii="Times New Roman" w:hAnsi="Times New Roman"/>
          </w:rPr>
          <w:t xml:space="preserve">aleksandrovka.stavrsp.ru. </w:t>
        </w:r>
      </w:hyperlink>
    </w:p>
    <w:bookmarkEnd w:id="3"/>
    <w:p w14:paraId="642A5797" w14:textId="77777777" w:rsidR="001E2DA4" w:rsidRDefault="00A8718A">
      <w:pPr>
        <w:spacing w:before="220" w:after="1" w:line="220" w:lineRule="atLeast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5.Настоящее Постановление вступает в силу после дня официального опубликования.</w:t>
      </w:r>
    </w:p>
    <w:p w14:paraId="476F18EB" w14:textId="77777777" w:rsidR="001E2DA4" w:rsidRDefault="00A8718A">
      <w:pPr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 Контроль, за исполнением настоящего постановления оставляю за собой.    </w:t>
      </w:r>
    </w:p>
    <w:p w14:paraId="0C1BB9C7" w14:textId="77777777" w:rsidR="001E2DA4" w:rsidRDefault="001E2DA4">
      <w:pPr>
        <w:tabs>
          <w:tab w:val="left" w:pos="0"/>
        </w:tabs>
        <w:suppressAutoHyphens/>
        <w:autoSpaceDE w:val="0"/>
        <w:contextualSpacing/>
        <w:jc w:val="both"/>
        <w:rPr>
          <w:rFonts w:ascii="Times New Roman" w:hAnsi="Times New Roman" w:cs="Times New Roman"/>
        </w:rPr>
      </w:pPr>
    </w:p>
    <w:p w14:paraId="1EB2C8EF" w14:textId="77777777" w:rsidR="001E2DA4" w:rsidRDefault="001E2DA4">
      <w:pPr>
        <w:spacing w:after="1" w:line="220" w:lineRule="atLeast"/>
        <w:contextualSpacing/>
        <w:jc w:val="both"/>
        <w:rPr>
          <w:rFonts w:ascii="Times New Roman" w:hAnsi="Times New Roman" w:cs="Times New Roman"/>
        </w:rPr>
      </w:pPr>
    </w:p>
    <w:p w14:paraId="4BD330CC" w14:textId="77777777" w:rsidR="001E2DA4" w:rsidRDefault="001E2DA4">
      <w:pPr>
        <w:spacing w:after="1" w:line="220" w:lineRule="atLeast"/>
        <w:contextualSpacing/>
        <w:jc w:val="both"/>
        <w:rPr>
          <w:rFonts w:ascii="Times New Roman" w:hAnsi="Times New Roman" w:cs="Times New Roman"/>
        </w:rPr>
      </w:pPr>
    </w:p>
    <w:p w14:paraId="0003CFE4" w14:textId="77777777" w:rsidR="001E2DA4" w:rsidRDefault="001E2DA4">
      <w:pPr>
        <w:spacing w:after="1" w:line="220" w:lineRule="atLeast"/>
        <w:contextualSpacing/>
        <w:jc w:val="both"/>
        <w:rPr>
          <w:rFonts w:ascii="Times New Roman" w:hAnsi="Times New Roman" w:cs="Times New Roman"/>
        </w:rPr>
      </w:pPr>
    </w:p>
    <w:p w14:paraId="2D4AFFC6" w14:textId="77777777" w:rsidR="001E2DA4" w:rsidRDefault="00A8718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Глава сельского поселения Александровка                           </w:t>
      </w:r>
      <w:r>
        <w:rPr>
          <w:rFonts w:ascii="Times New Roman" w:hAnsi="Times New Roman" w:cs="Times New Roman"/>
        </w:rPr>
        <w:t xml:space="preserve">Т.В. Тиханова </w:t>
      </w:r>
    </w:p>
    <w:p w14:paraId="31430D46" w14:textId="77777777" w:rsidR="001E2DA4" w:rsidRDefault="001E2DA4">
      <w:pPr>
        <w:pStyle w:val="1"/>
      </w:pPr>
    </w:p>
    <w:p w14:paraId="7460FC86" w14:textId="77777777" w:rsidR="001E2DA4" w:rsidRDefault="001E2DA4">
      <w:pPr>
        <w:rPr>
          <w:lang w:bidi="ar-SA"/>
        </w:rPr>
      </w:pPr>
    </w:p>
    <w:p w14:paraId="47C48AD1" w14:textId="77777777" w:rsidR="001E2DA4" w:rsidRDefault="001E2DA4">
      <w:pPr>
        <w:jc w:val="right"/>
        <w:rPr>
          <w:lang w:bidi="ar-SA"/>
        </w:rPr>
      </w:pPr>
    </w:p>
    <w:p w14:paraId="5A0E45F9" w14:textId="77777777" w:rsidR="001E2DA4" w:rsidRDefault="001E2DA4">
      <w:pPr>
        <w:jc w:val="right"/>
        <w:rPr>
          <w:lang w:bidi="ar-SA"/>
        </w:rPr>
      </w:pPr>
    </w:p>
    <w:p w14:paraId="709F3752" w14:textId="77777777" w:rsidR="001E2DA4" w:rsidRDefault="001E2DA4">
      <w:pPr>
        <w:jc w:val="right"/>
        <w:rPr>
          <w:lang w:bidi="ar-SA"/>
        </w:rPr>
      </w:pPr>
    </w:p>
    <w:p w14:paraId="271A4B23" w14:textId="77777777" w:rsidR="001E2DA4" w:rsidRDefault="001E2DA4">
      <w:pPr>
        <w:jc w:val="right"/>
        <w:rPr>
          <w:lang w:bidi="ar-SA"/>
        </w:rPr>
      </w:pPr>
    </w:p>
    <w:p w14:paraId="36C14B6B" w14:textId="77777777" w:rsidR="001E2DA4" w:rsidRDefault="001E2DA4">
      <w:pPr>
        <w:jc w:val="right"/>
        <w:rPr>
          <w:lang w:bidi="ar-SA"/>
        </w:rPr>
      </w:pPr>
    </w:p>
    <w:p w14:paraId="30770936" w14:textId="77777777" w:rsidR="001E2DA4" w:rsidRDefault="001E2DA4">
      <w:pPr>
        <w:jc w:val="right"/>
        <w:rPr>
          <w:lang w:bidi="ar-SA"/>
        </w:rPr>
      </w:pPr>
    </w:p>
    <w:p w14:paraId="61A91F14" w14:textId="77777777" w:rsidR="001E2DA4" w:rsidRDefault="001E2DA4">
      <w:pPr>
        <w:jc w:val="right"/>
        <w:rPr>
          <w:lang w:bidi="ar-SA"/>
        </w:rPr>
      </w:pPr>
    </w:p>
    <w:p w14:paraId="301A2087" w14:textId="77777777" w:rsidR="001E2DA4" w:rsidRDefault="001E2DA4">
      <w:pPr>
        <w:jc w:val="right"/>
        <w:rPr>
          <w:lang w:bidi="ar-SA"/>
        </w:rPr>
      </w:pPr>
    </w:p>
    <w:p w14:paraId="755EA1D9" w14:textId="77777777" w:rsidR="001E2DA4" w:rsidRDefault="001E2DA4">
      <w:pPr>
        <w:jc w:val="right"/>
        <w:rPr>
          <w:lang w:bidi="ar-SA"/>
        </w:rPr>
      </w:pPr>
    </w:p>
    <w:p w14:paraId="4A73F49F" w14:textId="77777777" w:rsidR="001E2DA4" w:rsidRDefault="001E2DA4">
      <w:pPr>
        <w:jc w:val="right"/>
        <w:rPr>
          <w:lang w:bidi="ar-SA"/>
        </w:rPr>
      </w:pPr>
    </w:p>
    <w:p w14:paraId="5D7C5C17" w14:textId="77777777" w:rsidR="001E2DA4" w:rsidRDefault="001E2DA4">
      <w:pPr>
        <w:jc w:val="right"/>
        <w:rPr>
          <w:lang w:bidi="ar-SA"/>
        </w:rPr>
      </w:pPr>
    </w:p>
    <w:p w14:paraId="06E5C084" w14:textId="77777777" w:rsidR="001E2DA4" w:rsidRDefault="001E2DA4">
      <w:pPr>
        <w:jc w:val="right"/>
        <w:rPr>
          <w:lang w:bidi="ar-SA"/>
        </w:rPr>
      </w:pPr>
    </w:p>
    <w:p w14:paraId="3717397B" w14:textId="77777777" w:rsidR="001E2DA4" w:rsidRDefault="001E2DA4">
      <w:pPr>
        <w:jc w:val="right"/>
        <w:rPr>
          <w:lang w:bidi="ar-SA"/>
        </w:rPr>
      </w:pPr>
    </w:p>
    <w:p w14:paraId="11050000" w14:textId="77777777" w:rsidR="001E2DA4" w:rsidRDefault="001E2DA4">
      <w:pPr>
        <w:jc w:val="right"/>
        <w:rPr>
          <w:lang w:bidi="ar-SA"/>
        </w:rPr>
      </w:pPr>
    </w:p>
    <w:p w14:paraId="07DDAB16" w14:textId="77777777" w:rsidR="001E2DA4" w:rsidRDefault="001E2DA4">
      <w:pPr>
        <w:jc w:val="right"/>
        <w:rPr>
          <w:lang w:bidi="ar-SA"/>
        </w:rPr>
      </w:pPr>
    </w:p>
    <w:p w14:paraId="5DF92F7A" w14:textId="77777777" w:rsidR="001E2DA4" w:rsidRDefault="001E2DA4">
      <w:pPr>
        <w:jc w:val="right"/>
        <w:rPr>
          <w:lang w:bidi="ar-SA"/>
        </w:rPr>
      </w:pPr>
    </w:p>
    <w:p w14:paraId="3B9F35E9" w14:textId="77777777" w:rsidR="001E2DA4" w:rsidRDefault="001E2DA4">
      <w:pPr>
        <w:jc w:val="right"/>
        <w:rPr>
          <w:lang w:bidi="ar-SA"/>
        </w:rPr>
      </w:pPr>
    </w:p>
    <w:p w14:paraId="65E3F645" w14:textId="77777777" w:rsidR="001E2DA4" w:rsidRDefault="001E2DA4">
      <w:pPr>
        <w:jc w:val="right"/>
        <w:rPr>
          <w:lang w:bidi="ar-SA"/>
        </w:rPr>
      </w:pPr>
    </w:p>
    <w:p w14:paraId="756BB1F8" w14:textId="77777777" w:rsidR="001E2DA4" w:rsidRDefault="001E2DA4">
      <w:pPr>
        <w:jc w:val="right"/>
        <w:rPr>
          <w:lang w:bidi="ar-SA"/>
        </w:rPr>
      </w:pPr>
    </w:p>
    <w:p w14:paraId="0EC650FC" w14:textId="120572BC" w:rsidR="001E2DA4" w:rsidRDefault="001E2DA4" w:rsidP="001A6099">
      <w:pPr>
        <w:rPr>
          <w:lang w:bidi="ar-SA"/>
        </w:rPr>
      </w:pPr>
    </w:p>
    <w:p w14:paraId="760F5CCD" w14:textId="77777777" w:rsidR="001A6099" w:rsidRDefault="001A6099" w:rsidP="001A6099">
      <w:pPr>
        <w:rPr>
          <w:lang w:bidi="ar-SA"/>
        </w:rPr>
      </w:pPr>
    </w:p>
    <w:p w14:paraId="691D7A22" w14:textId="77777777" w:rsidR="001E2DA4" w:rsidRDefault="001E2DA4">
      <w:pPr>
        <w:jc w:val="right"/>
        <w:rPr>
          <w:lang w:bidi="ar-SA"/>
        </w:rPr>
      </w:pPr>
    </w:p>
    <w:p w14:paraId="2AE35919" w14:textId="77777777" w:rsidR="001E2DA4" w:rsidRDefault="001E2DA4">
      <w:pPr>
        <w:jc w:val="right"/>
        <w:rPr>
          <w:lang w:bidi="ar-SA"/>
        </w:rPr>
      </w:pPr>
    </w:p>
    <w:p w14:paraId="6EDDD963" w14:textId="77777777" w:rsidR="001E2DA4" w:rsidRDefault="001E2DA4">
      <w:pPr>
        <w:jc w:val="right"/>
        <w:rPr>
          <w:lang w:bidi="ar-SA"/>
        </w:rPr>
      </w:pPr>
    </w:p>
    <w:p w14:paraId="4FE9ABD7" w14:textId="77777777" w:rsidR="001E2DA4" w:rsidRDefault="001E2DA4">
      <w:pPr>
        <w:jc w:val="right"/>
        <w:rPr>
          <w:lang w:bidi="ar-SA"/>
        </w:rPr>
      </w:pPr>
    </w:p>
    <w:p w14:paraId="52724121" w14:textId="77777777" w:rsidR="001E2DA4" w:rsidRDefault="00A8718A">
      <w:pPr>
        <w:pStyle w:val="1"/>
        <w:jc w:val="right"/>
        <w:rPr>
          <w:b/>
        </w:rPr>
      </w:pPr>
      <w:r>
        <w:lastRenderedPageBreak/>
        <w:t>Приложение № 1</w:t>
      </w:r>
    </w:p>
    <w:p w14:paraId="043969A8" w14:textId="77777777" w:rsidR="001E2DA4" w:rsidRDefault="00A8718A">
      <w:pPr>
        <w:pStyle w:val="1"/>
        <w:jc w:val="right"/>
        <w:rPr>
          <w:b/>
        </w:rPr>
      </w:pPr>
      <w:r>
        <w:t>к постановлению администрации</w:t>
      </w:r>
    </w:p>
    <w:p w14:paraId="2996FD44" w14:textId="77777777" w:rsidR="001E2DA4" w:rsidRDefault="00A8718A">
      <w:pPr>
        <w:pStyle w:val="1"/>
        <w:jc w:val="right"/>
      </w:pPr>
      <w:r>
        <w:t>сельского поселен</w:t>
      </w:r>
      <w:r>
        <w:t>ия</w:t>
      </w:r>
      <w:r>
        <w:t xml:space="preserve"> Александровка</w:t>
      </w:r>
    </w:p>
    <w:p w14:paraId="207EEC20" w14:textId="77777777" w:rsidR="001E2DA4" w:rsidRDefault="00A8718A">
      <w:pPr>
        <w:pStyle w:val="1"/>
        <w:jc w:val="right"/>
      </w:pPr>
      <w:r>
        <w:t xml:space="preserve"> г. №</w:t>
      </w:r>
      <w:r>
        <w:rPr>
          <w:highlight w:val="yellow"/>
        </w:rPr>
        <w:t xml:space="preserve">  </w:t>
      </w:r>
    </w:p>
    <w:p w14:paraId="403559F9" w14:textId="77777777" w:rsidR="001E2DA4" w:rsidRDefault="00A8718A">
      <w:pPr>
        <w:pStyle w:val="1"/>
        <w:jc w:val="right"/>
      </w:pPr>
      <w:r>
        <w:rPr>
          <w:sz w:val="28"/>
          <w:szCs w:val="28"/>
        </w:rPr>
        <w:t>«</w:t>
      </w:r>
      <w:r>
        <w:t xml:space="preserve">О проведении открытого конкурса </w:t>
      </w:r>
    </w:p>
    <w:p w14:paraId="59C970D5" w14:textId="77777777" w:rsidR="001E2DA4" w:rsidRDefault="00A8718A">
      <w:pPr>
        <w:pStyle w:val="1"/>
        <w:jc w:val="right"/>
      </w:pPr>
      <w:r>
        <w:t xml:space="preserve">по отбору управляющей организации для </w:t>
      </w:r>
    </w:p>
    <w:p w14:paraId="1FFA913E" w14:textId="77777777" w:rsidR="001E2DA4" w:rsidRDefault="00A8718A">
      <w:pPr>
        <w:pStyle w:val="1"/>
        <w:jc w:val="right"/>
      </w:pPr>
      <w:r>
        <w:t xml:space="preserve">управления многоквартирными домами»  </w:t>
      </w:r>
    </w:p>
    <w:p w14:paraId="6AA2C6A5" w14:textId="77777777" w:rsidR="001E2DA4" w:rsidRDefault="001E2DA4">
      <w:pPr>
        <w:pStyle w:val="1"/>
      </w:pPr>
    </w:p>
    <w:p w14:paraId="01ABA0F4" w14:textId="77777777" w:rsidR="001E2DA4" w:rsidRDefault="00A8718A">
      <w:pPr>
        <w:suppressAutoHyphens/>
        <w:jc w:val="center"/>
        <w:rPr>
          <w:rFonts w:ascii="Times New Roman" w:hAnsi="Times New Roman" w:cs="Times New Roman"/>
          <w:b/>
          <w:kern w:val="2"/>
          <w:lang w:eastAsia="ar-SA"/>
        </w:rPr>
      </w:pPr>
      <w:r>
        <w:rPr>
          <w:rFonts w:ascii="Times New Roman" w:hAnsi="Times New Roman" w:cs="Times New Roman"/>
          <w:b/>
          <w:kern w:val="2"/>
          <w:lang w:eastAsia="ar-SA"/>
        </w:rPr>
        <w:t xml:space="preserve">ИЗВЕЩЕНИЕ </w:t>
      </w:r>
    </w:p>
    <w:p w14:paraId="304A7188" w14:textId="77777777" w:rsidR="001E2DA4" w:rsidRDefault="00A8718A">
      <w:pPr>
        <w:suppressAutoHyphens/>
        <w:jc w:val="center"/>
        <w:rPr>
          <w:rFonts w:ascii="Times New Roman" w:hAnsi="Times New Roman" w:cs="Times New Roman"/>
          <w:b/>
          <w:kern w:val="2"/>
          <w:lang w:eastAsia="ar-SA"/>
        </w:rPr>
      </w:pPr>
      <w:r>
        <w:rPr>
          <w:rFonts w:ascii="Times New Roman" w:hAnsi="Times New Roman" w:cs="Times New Roman"/>
          <w:b/>
          <w:kern w:val="2"/>
          <w:lang w:eastAsia="ar-SA"/>
        </w:rPr>
        <w:t xml:space="preserve">на проведение открытого конкурса </w:t>
      </w:r>
    </w:p>
    <w:p w14:paraId="32F22D6D" w14:textId="7205EFF8" w:rsidR="001E2DA4" w:rsidRDefault="00A8718A">
      <w:pPr>
        <w:pStyle w:val="a"/>
        <w:numPr>
          <w:ilvl w:val="0"/>
          <w:numId w:val="0"/>
        </w:numPr>
      </w:pPr>
      <w:r>
        <w:rPr>
          <w:rFonts w:eastAsia="Arial CYR"/>
          <w:kern w:val="2"/>
        </w:rPr>
        <w:t xml:space="preserve">по отбору управляющей организации для управления многоквартирными домами, </w:t>
      </w:r>
      <w:r>
        <w:t xml:space="preserve">расположенными по адресу: Самарская область, Ставропольский район, село Александровка, </w:t>
      </w:r>
      <w:r>
        <w:t>ул.</w:t>
      </w:r>
      <w:r>
        <w:t xml:space="preserve"> Фабричн</w:t>
      </w:r>
      <w:r>
        <w:t>ая</w:t>
      </w:r>
      <w:r>
        <w:t>, дом</w:t>
      </w:r>
      <w:r>
        <w:t xml:space="preserve">а под  </w:t>
      </w:r>
      <w:r>
        <w:t xml:space="preserve"> </w:t>
      </w:r>
      <w:r w:rsidR="001A6099" w:rsidRPr="001A6099">
        <w:t>№ 13 ,21</w:t>
      </w:r>
      <w:r w:rsidR="001A6099">
        <w:rPr>
          <w:b w:val="0"/>
          <w:bCs/>
        </w:rPr>
        <w:t>.</w:t>
      </w:r>
    </w:p>
    <w:p w14:paraId="0FC56FDD" w14:textId="77777777" w:rsidR="001E2DA4" w:rsidRDefault="00A8718A">
      <w:pPr>
        <w:suppressAutoHyphens/>
        <w:jc w:val="both"/>
        <w:rPr>
          <w:rFonts w:ascii="Times New Roman" w:hAnsi="Times New Roman" w:cs="Times New Roman"/>
          <w:kern w:val="2"/>
        </w:rPr>
      </w:pPr>
      <w:r>
        <w:rPr>
          <w:rFonts w:ascii="Times New Roman" w:hAnsi="Times New Roman" w:cs="Times New Roman"/>
          <w:kern w:val="2"/>
        </w:rPr>
        <w:t>Настоящий конкурс проводится на основании требований Жилищного кодекса Российской Федерации и в соответствии постановлением Правительства Российской Федерации от 06.02.2006 № 75 «</w:t>
      </w:r>
      <w:r>
        <w:rPr>
          <w:rFonts w:ascii="Times New Roman" w:hAnsi="Times New Roman" w:cs="Times New Roman"/>
        </w:rPr>
        <w:t xml:space="preserve">О порядке </w:t>
      </w:r>
      <w:r>
        <w:rPr>
          <w:rFonts w:ascii="Times New Roman" w:hAnsi="Times New Roman" w:cs="Times New Roman"/>
        </w:rPr>
        <w:t>проведения органом местного самоуправления открытого конкурса по отбору управляющей организации для управления многоквартирным домом»</w:t>
      </w:r>
      <w:r>
        <w:rPr>
          <w:rFonts w:ascii="Times New Roman" w:hAnsi="Times New Roman" w:cs="Times New Roman"/>
          <w:kern w:val="2"/>
        </w:rPr>
        <w:t>, постановлением Правительства Российской Федерации от 03.04.2013 № 290 «О минимальном перечне услуг и работ, необходимых д</w:t>
      </w:r>
      <w:r>
        <w:rPr>
          <w:rFonts w:ascii="Times New Roman" w:hAnsi="Times New Roman" w:cs="Times New Roman"/>
          <w:kern w:val="2"/>
        </w:rPr>
        <w:t>ля обеспечения надлежащего содержания общего имущества в многоквартирном доме, и порядке их оказания и выполнения».</w:t>
      </w:r>
    </w:p>
    <w:p w14:paraId="24612CC8" w14:textId="77777777" w:rsidR="001E2DA4" w:rsidRDefault="00A8718A">
      <w:pPr>
        <w:numPr>
          <w:ilvl w:val="0"/>
          <w:numId w:val="3"/>
        </w:numPr>
        <w:tabs>
          <w:tab w:val="left" w:pos="567"/>
          <w:tab w:val="left" w:pos="993"/>
        </w:tabs>
        <w:suppressAutoHyphens/>
        <w:autoSpaceDN w:val="0"/>
        <w:ind w:left="0" w:firstLine="0"/>
        <w:jc w:val="both"/>
        <w:rPr>
          <w:rFonts w:ascii="Times New Roman" w:hAnsi="Times New Roman" w:cs="Times New Roman"/>
          <w:kern w:val="2"/>
        </w:rPr>
      </w:pPr>
      <w:r>
        <w:rPr>
          <w:rFonts w:ascii="Times New Roman" w:hAnsi="Times New Roman" w:cs="Times New Roman"/>
          <w:b/>
          <w:kern w:val="2"/>
        </w:rPr>
        <w:t>Организатор конкурса:</w:t>
      </w:r>
      <w:r>
        <w:rPr>
          <w:rFonts w:ascii="Times New Roman" w:hAnsi="Times New Roman" w:cs="Times New Roman"/>
          <w:kern w:val="2"/>
        </w:rPr>
        <w:t xml:space="preserve"> Администрация сельского поселения Александровка муниципального района Ставропольский Самарской области</w:t>
      </w:r>
    </w:p>
    <w:p w14:paraId="3937DF2B" w14:textId="77777777" w:rsidR="001A6099" w:rsidRDefault="00A8718A">
      <w:pPr>
        <w:pStyle w:val="a"/>
        <w:numPr>
          <w:ilvl w:val="0"/>
          <w:numId w:val="0"/>
        </w:numPr>
        <w:rPr>
          <w:b w:val="0"/>
          <w:bCs/>
        </w:rPr>
      </w:pPr>
      <w:r>
        <w:rPr>
          <w:b w:val="0"/>
          <w:bCs/>
          <w:kern w:val="2"/>
        </w:rPr>
        <w:t>Место нахождени</w:t>
      </w:r>
      <w:r>
        <w:rPr>
          <w:b w:val="0"/>
          <w:bCs/>
          <w:kern w:val="2"/>
        </w:rPr>
        <w:t>я: Самарская область, муниципальный район Ставропольский, сельское поселение Александровка, село Александровка,</w:t>
      </w:r>
      <w:r>
        <w:rPr>
          <w:kern w:val="2"/>
        </w:rPr>
        <w:t xml:space="preserve"> </w:t>
      </w:r>
      <w:r>
        <w:rPr>
          <w:b w:val="0"/>
          <w:bCs/>
        </w:rPr>
        <w:t>ул.</w:t>
      </w:r>
      <w:r>
        <w:rPr>
          <w:b w:val="0"/>
          <w:bCs/>
        </w:rPr>
        <w:t xml:space="preserve"> Фабричная</w:t>
      </w:r>
      <w:r>
        <w:rPr>
          <w:b w:val="0"/>
          <w:bCs/>
        </w:rPr>
        <w:t>, дом</w:t>
      </w:r>
      <w:r>
        <w:rPr>
          <w:b w:val="0"/>
          <w:bCs/>
        </w:rPr>
        <w:t xml:space="preserve">а </w:t>
      </w:r>
      <w:proofErr w:type="gramStart"/>
      <w:r>
        <w:rPr>
          <w:b w:val="0"/>
          <w:bCs/>
        </w:rPr>
        <w:t xml:space="preserve">под  </w:t>
      </w:r>
      <w:r w:rsidR="001A6099">
        <w:rPr>
          <w:b w:val="0"/>
          <w:bCs/>
        </w:rPr>
        <w:t>№</w:t>
      </w:r>
      <w:proofErr w:type="gramEnd"/>
      <w:r w:rsidR="001A6099">
        <w:rPr>
          <w:b w:val="0"/>
          <w:bCs/>
        </w:rPr>
        <w:t xml:space="preserve"> 13 ,21.</w:t>
      </w:r>
    </w:p>
    <w:p w14:paraId="2EE8B318" w14:textId="77777777" w:rsidR="001A6099" w:rsidRDefault="00A8718A" w:rsidP="001A6099">
      <w:pPr>
        <w:pStyle w:val="a"/>
        <w:numPr>
          <w:ilvl w:val="0"/>
          <w:numId w:val="0"/>
        </w:numPr>
        <w:rPr>
          <w:b w:val="0"/>
          <w:bCs/>
        </w:rPr>
      </w:pPr>
      <w:r>
        <w:rPr>
          <w:kern w:val="2"/>
        </w:rPr>
        <w:t xml:space="preserve">Почтовый адрес: </w:t>
      </w:r>
      <w:r>
        <w:rPr>
          <w:kern w:val="2"/>
        </w:rPr>
        <w:t>445161, Самарская область, Ставропольский район, село Александро</w:t>
      </w:r>
      <w:r>
        <w:rPr>
          <w:kern w:val="2"/>
        </w:rPr>
        <w:t xml:space="preserve">вка ул. Фабричная, </w:t>
      </w:r>
      <w:r>
        <w:t>дом</w:t>
      </w:r>
      <w:r>
        <w:t xml:space="preserve">а </w:t>
      </w:r>
      <w:proofErr w:type="gramStart"/>
      <w:r>
        <w:t xml:space="preserve">под  </w:t>
      </w:r>
      <w:r w:rsidR="001A6099" w:rsidRPr="001A6099">
        <w:t>№</w:t>
      </w:r>
      <w:proofErr w:type="gramEnd"/>
      <w:r w:rsidR="001A6099" w:rsidRPr="001A6099">
        <w:t xml:space="preserve"> 13 ,21.</w:t>
      </w:r>
    </w:p>
    <w:p w14:paraId="4269D11B" w14:textId="49F09DF6" w:rsidR="001E2DA4" w:rsidRDefault="00A8718A" w:rsidP="001A6099">
      <w:pPr>
        <w:pStyle w:val="a"/>
        <w:numPr>
          <w:ilvl w:val="0"/>
          <w:numId w:val="0"/>
        </w:numPr>
        <w:rPr>
          <w:kern w:val="2"/>
        </w:rPr>
      </w:pPr>
      <w:r>
        <w:rPr>
          <w:kern w:val="2"/>
        </w:rPr>
        <w:t xml:space="preserve">Адрес электронной почты: </w:t>
      </w:r>
      <w:r>
        <w:rPr>
          <w:rFonts w:ascii="Arial Unicode MS" w:hAnsi="Arial Unicode MS" w:cs="Arial Unicode MS"/>
        </w:rPr>
        <w:fldChar w:fldCharType="begin"/>
      </w:r>
      <w:r>
        <w:instrText xml:space="preserve"> HYPERLINK "mailto:AdmAlex20111@yandex.ru" </w:instrText>
      </w:r>
      <w:r>
        <w:rPr>
          <w:rFonts w:ascii="Arial Unicode MS" w:hAnsi="Arial Unicode MS" w:cs="Arial Unicode MS"/>
        </w:rPr>
        <w:fldChar w:fldCharType="separate"/>
      </w:r>
      <w:r>
        <w:rPr>
          <w:rStyle w:val="a4"/>
          <w:shd w:val="clear" w:color="auto" w:fill="FFFFFF"/>
          <w:lang w:val="en-US"/>
        </w:rPr>
        <w:t>AdmAlex</w:t>
      </w:r>
      <w:r>
        <w:rPr>
          <w:rStyle w:val="a4"/>
          <w:shd w:val="clear" w:color="auto" w:fill="FFFFFF"/>
        </w:rPr>
        <w:t>20111@</w:t>
      </w:r>
      <w:r>
        <w:rPr>
          <w:rStyle w:val="a4"/>
          <w:shd w:val="clear" w:color="auto" w:fill="FFFFFF"/>
          <w:lang w:val="en-US"/>
        </w:rPr>
        <w:t>yandex</w:t>
      </w:r>
      <w:r>
        <w:rPr>
          <w:rStyle w:val="a4"/>
          <w:shd w:val="clear" w:color="auto" w:fill="FFFFFF"/>
        </w:rPr>
        <w:t>.</w:t>
      </w:r>
      <w:proofErr w:type="spellStart"/>
      <w:r>
        <w:rPr>
          <w:rStyle w:val="a4"/>
          <w:shd w:val="clear" w:color="auto" w:fill="FFFFFF"/>
          <w:lang w:val="en-US"/>
        </w:rPr>
        <w:t>ru</w:t>
      </w:r>
      <w:proofErr w:type="spellEnd"/>
      <w:r>
        <w:rPr>
          <w:rStyle w:val="a4"/>
          <w:shd w:val="clear" w:color="auto" w:fill="FFFFFF"/>
          <w:lang w:val="en-US"/>
        </w:rPr>
        <w:fldChar w:fldCharType="end"/>
      </w:r>
    </w:p>
    <w:p w14:paraId="7087CB74" w14:textId="77777777" w:rsidR="001E2DA4" w:rsidRDefault="00A8718A">
      <w:pPr>
        <w:suppressAutoHyphens/>
        <w:jc w:val="both"/>
        <w:rPr>
          <w:rFonts w:ascii="Times New Roman" w:hAnsi="Times New Roman" w:cs="Times New Roman"/>
          <w:kern w:val="2"/>
          <w:lang w:eastAsia="ar-SA"/>
        </w:rPr>
      </w:pPr>
      <w:r>
        <w:rPr>
          <w:rFonts w:ascii="Times New Roman" w:hAnsi="Times New Roman" w:cs="Times New Roman"/>
          <w:b/>
          <w:kern w:val="2"/>
        </w:rPr>
        <w:t>К</w:t>
      </w:r>
      <w:r>
        <w:rPr>
          <w:rFonts w:ascii="Times New Roman" w:hAnsi="Times New Roman" w:cs="Times New Roman"/>
          <w:b/>
          <w:kern w:val="2"/>
        </w:rPr>
        <w:t>онтактное</w:t>
      </w:r>
      <w:r>
        <w:rPr>
          <w:rFonts w:ascii="Times New Roman" w:hAnsi="Times New Roman" w:cs="Times New Roman"/>
          <w:b/>
          <w:kern w:val="2"/>
          <w:lang w:eastAsia="ar-SA"/>
        </w:rPr>
        <w:t xml:space="preserve"> лицо: </w:t>
      </w:r>
      <w:r>
        <w:rPr>
          <w:rFonts w:ascii="Times New Roman" w:hAnsi="Times New Roman" w:cs="Times New Roman"/>
          <w:bCs/>
          <w:kern w:val="2"/>
          <w:lang w:eastAsia="ar-SA"/>
        </w:rPr>
        <w:t>Солопова Юлия Сергеевна 8(8482)238162</w:t>
      </w:r>
    </w:p>
    <w:p w14:paraId="24950865" w14:textId="77777777" w:rsidR="001E2DA4" w:rsidRDefault="00A8718A">
      <w:pPr>
        <w:numPr>
          <w:ilvl w:val="0"/>
          <w:numId w:val="3"/>
        </w:numPr>
        <w:tabs>
          <w:tab w:val="left" w:pos="567"/>
          <w:tab w:val="left" w:pos="993"/>
        </w:tabs>
        <w:suppressAutoHyphens/>
        <w:autoSpaceDN w:val="0"/>
        <w:ind w:left="567" w:hanging="567"/>
        <w:jc w:val="both"/>
        <w:rPr>
          <w:rFonts w:ascii="Times New Roman" w:hAnsi="Times New Roman" w:cs="Times New Roman"/>
          <w:kern w:val="2"/>
        </w:rPr>
      </w:pPr>
      <w:r>
        <w:rPr>
          <w:rFonts w:ascii="Times New Roman" w:hAnsi="Times New Roman" w:cs="Times New Roman"/>
          <w:b/>
          <w:kern w:val="2"/>
        </w:rPr>
        <w:t xml:space="preserve">Объект конкурса: </w:t>
      </w:r>
      <w:r>
        <w:rPr>
          <w:rFonts w:ascii="Times New Roman" w:hAnsi="Times New Roman" w:cs="Times New Roman"/>
          <w:kern w:val="2"/>
        </w:rPr>
        <w:t>многоквартирные дома:</w:t>
      </w:r>
    </w:p>
    <w:p w14:paraId="046FC9DC" w14:textId="22DB5365" w:rsidR="001E2DA4" w:rsidRDefault="00A8718A">
      <w:pPr>
        <w:pStyle w:val="a"/>
        <w:numPr>
          <w:ilvl w:val="0"/>
          <w:numId w:val="0"/>
        </w:numPr>
        <w:rPr>
          <w:b w:val="0"/>
          <w:bCs/>
        </w:rPr>
      </w:pPr>
      <w:r>
        <w:rPr>
          <w:iCs/>
          <w:kern w:val="2"/>
        </w:rPr>
        <w:t xml:space="preserve"> </w:t>
      </w:r>
      <w:r>
        <w:rPr>
          <w:b w:val="0"/>
          <w:bCs/>
          <w:iCs/>
          <w:kern w:val="2"/>
        </w:rPr>
        <w:t>«</w:t>
      </w:r>
      <w:r>
        <w:rPr>
          <w:b w:val="0"/>
          <w:bCs/>
        </w:rPr>
        <w:t xml:space="preserve">Общее имущество собственников помещений многоквартирных домов право управления которым проводится </w:t>
      </w:r>
      <w:proofErr w:type="gramStart"/>
      <w:r>
        <w:rPr>
          <w:b w:val="0"/>
          <w:bCs/>
        </w:rPr>
        <w:t>конкурс  по</w:t>
      </w:r>
      <w:proofErr w:type="gramEnd"/>
      <w:r>
        <w:rPr>
          <w:b w:val="0"/>
          <w:bCs/>
        </w:rPr>
        <w:t xml:space="preserve"> адресу: </w:t>
      </w:r>
      <w:r>
        <w:rPr>
          <w:b w:val="0"/>
          <w:bCs/>
          <w:kern w:val="2"/>
        </w:rPr>
        <w:t xml:space="preserve">Самарская область, Ставропольский район, село Александровка, </w:t>
      </w:r>
      <w:proofErr w:type="spellStart"/>
      <w:r>
        <w:rPr>
          <w:b w:val="0"/>
          <w:bCs/>
          <w:kern w:val="2"/>
        </w:rPr>
        <w:t>ул</w:t>
      </w:r>
      <w:r>
        <w:rPr>
          <w:b w:val="0"/>
          <w:bCs/>
          <w:kern w:val="2"/>
        </w:rPr>
        <w:t>.Фабричная</w:t>
      </w:r>
      <w:proofErr w:type="spellEnd"/>
      <w:r>
        <w:rPr>
          <w:b w:val="0"/>
          <w:bCs/>
          <w:kern w:val="2"/>
        </w:rPr>
        <w:t xml:space="preserve"> ,</w:t>
      </w:r>
      <w:r>
        <w:rPr>
          <w:b w:val="0"/>
          <w:bCs/>
        </w:rPr>
        <w:t>дом</w:t>
      </w:r>
      <w:r>
        <w:rPr>
          <w:b w:val="0"/>
          <w:bCs/>
        </w:rPr>
        <w:t xml:space="preserve">а под  </w:t>
      </w:r>
      <w:r w:rsidR="001A6099">
        <w:rPr>
          <w:b w:val="0"/>
          <w:bCs/>
        </w:rPr>
        <w:t>№ 13 ,21.</w:t>
      </w:r>
    </w:p>
    <w:p w14:paraId="4F9FB51E" w14:textId="77777777" w:rsidR="001E2DA4" w:rsidRDefault="00A8718A">
      <w:pPr>
        <w:tabs>
          <w:tab w:val="left" w:pos="567"/>
          <w:tab w:val="left" w:pos="993"/>
        </w:tabs>
        <w:suppressAutoHyphens/>
        <w:autoSpaceDN w:val="0"/>
        <w:jc w:val="both"/>
        <w:rPr>
          <w:rFonts w:ascii="Times New Roman" w:hAnsi="Times New Roman" w:cs="Times New Roman"/>
          <w:kern w:val="2"/>
        </w:rPr>
      </w:pPr>
      <w:r>
        <w:rPr>
          <w:rFonts w:ascii="Times New Roman" w:hAnsi="Times New Roman" w:cs="Times New Roman"/>
          <w:b/>
          <w:kern w:val="2"/>
        </w:rPr>
        <w:t>Характеристики объекта конкурса:</w:t>
      </w:r>
    </w:p>
    <w:p w14:paraId="66844722" w14:textId="77777777" w:rsidR="001A6099" w:rsidRDefault="00A8718A" w:rsidP="001A6099">
      <w:pPr>
        <w:pStyle w:val="a"/>
        <w:numPr>
          <w:ilvl w:val="0"/>
          <w:numId w:val="0"/>
        </w:numPr>
        <w:rPr>
          <w:b w:val="0"/>
          <w:bCs/>
        </w:rPr>
      </w:pPr>
      <w:r>
        <w:rPr>
          <w:b w:val="0"/>
          <w:bCs/>
        </w:rPr>
        <w:t xml:space="preserve">Общее имущество собственников помещений многоквартирных домов по адресу: </w:t>
      </w:r>
      <w:r>
        <w:rPr>
          <w:b w:val="0"/>
          <w:bCs/>
          <w:kern w:val="2"/>
        </w:rPr>
        <w:t>Самарская область, Ставропольский район, село Александровка</w:t>
      </w:r>
      <w:r>
        <w:rPr>
          <w:kern w:val="2"/>
        </w:rPr>
        <w:t xml:space="preserve"> </w:t>
      </w:r>
      <w:proofErr w:type="spellStart"/>
      <w:proofErr w:type="gramStart"/>
      <w:r>
        <w:rPr>
          <w:b w:val="0"/>
          <w:bCs/>
          <w:kern w:val="2"/>
        </w:rPr>
        <w:t>ул</w:t>
      </w:r>
      <w:r>
        <w:rPr>
          <w:b w:val="0"/>
          <w:bCs/>
          <w:kern w:val="2"/>
        </w:rPr>
        <w:t>.Фабричная</w:t>
      </w:r>
      <w:proofErr w:type="spellEnd"/>
      <w:r>
        <w:rPr>
          <w:b w:val="0"/>
          <w:bCs/>
          <w:kern w:val="2"/>
        </w:rPr>
        <w:t xml:space="preserve"> ,</w:t>
      </w:r>
      <w:r>
        <w:rPr>
          <w:b w:val="0"/>
          <w:bCs/>
        </w:rPr>
        <w:t>дом</w:t>
      </w:r>
      <w:r>
        <w:rPr>
          <w:b w:val="0"/>
          <w:bCs/>
        </w:rPr>
        <w:t>а</w:t>
      </w:r>
      <w:proofErr w:type="gramEnd"/>
      <w:r>
        <w:rPr>
          <w:b w:val="0"/>
          <w:bCs/>
        </w:rPr>
        <w:t xml:space="preserve"> под  </w:t>
      </w:r>
      <w:r w:rsidR="001A6099">
        <w:rPr>
          <w:b w:val="0"/>
          <w:bCs/>
        </w:rPr>
        <w:t>№ 13 ,21.</w:t>
      </w:r>
    </w:p>
    <w:p w14:paraId="7CDF6A11" w14:textId="1BC6D016" w:rsidR="001E2DA4" w:rsidRDefault="00A8718A" w:rsidP="001A6099">
      <w:pPr>
        <w:pStyle w:val="a"/>
        <w:numPr>
          <w:ilvl w:val="0"/>
          <w:numId w:val="0"/>
        </w:numPr>
      </w:pPr>
      <w:r>
        <w:t xml:space="preserve">Год </w:t>
      </w:r>
      <w:r>
        <w:t>постройки с 19</w:t>
      </w:r>
      <w:r w:rsidR="001A6099">
        <w:t>8</w:t>
      </w:r>
      <w:r>
        <w:t>5 по 199</w:t>
      </w:r>
      <w:r w:rsidR="001A6099">
        <w:t>6</w:t>
      </w:r>
      <w:r>
        <w:t xml:space="preserve"> год</w:t>
      </w:r>
      <w:r>
        <w:tab/>
      </w:r>
      <w:r>
        <w:tab/>
      </w:r>
    </w:p>
    <w:p w14:paraId="21F51A5E" w14:textId="77777777" w:rsidR="001E2DA4" w:rsidRDefault="00A8718A">
      <w:pPr>
        <w:tabs>
          <w:tab w:val="left" w:pos="993"/>
        </w:tabs>
        <w:suppressAutoHyphens/>
        <w:rPr>
          <w:rFonts w:ascii="Times New Roman" w:hAnsi="Times New Roman" w:cs="Times New Roman"/>
          <w:kern w:val="2"/>
        </w:rPr>
      </w:pPr>
      <w:r>
        <w:rPr>
          <w:rFonts w:ascii="Times New Roman" w:hAnsi="Times New Roman" w:cs="Times New Roman"/>
          <w:kern w:val="2"/>
        </w:rPr>
        <w:t>2. Серия, тип постройки: смешанный</w:t>
      </w:r>
    </w:p>
    <w:p w14:paraId="53015C4B" w14:textId="77777777" w:rsidR="001E2DA4" w:rsidRDefault="00A8718A">
      <w:pPr>
        <w:suppressAutoHyphens/>
        <w:rPr>
          <w:rFonts w:ascii="Times New Roman" w:hAnsi="Times New Roman" w:cs="Times New Roman"/>
          <w:kern w:val="2"/>
          <w:u w:val="single"/>
          <w:lang w:eastAsia="ar-SA"/>
        </w:rPr>
      </w:pPr>
      <w:r>
        <w:rPr>
          <w:rFonts w:ascii="Times New Roman" w:hAnsi="Times New Roman" w:cs="Times New Roman"/>
          <w:kern w:val="2"/>
          <w:lang w:eastAsia="ar-SA"/>
        </w:rPr>
        <w:t xml:space="preserve">3. Степень износа по данным государственного технического учёта </w:t>
      </w:r>
      <w:r>
        <w:rPr>
          <w:rFonts w:ascii="Times New Roman" w:hAnsi="Times New Roman" w:cs="Times New Roman"/>
          <w:kern w:val="2"/>
          <w:lang w:eastAsia="ar-SA"/>
        </w:rPr>
        <w:tab/>
        <w:t>нет данных</w:t>
      </w:r>
    </w:p>
    <w:p w14:paraId="763E8268" w14:textId="77777777" w:rsidR="001E2DA4" w:rsidRDefault="00A8718A">
      <w:pPr>
        <w:tabs>
          <w:tab w:val="right" w:pos="8080"/>
        </w:tabs>
        <w:suppressAutoHyphens/>
        <w:rPr>
          <w:rFonts w:ascii="Times New Roman" w:hAnsi="Times New Roman" w:cs="Times New Roman"/>
          <w:kern w:val="2"/>
          <w:u w:val="single"/>
          <w:lang w:eastAsia="ar-SA"/>
        </w:rPr>
      </w:pPr>
      <w:r>
        <w:rPr>
          <w:rFonts w:ascii="Times New Roman" w:hAnsi="Times New Roman" w:cs="Times New Roman"/>
          <w:kern w:val="2"/>
          <w:lang w:eastAsia="ar-SA"/>
        </w:rPr>
        <w:t>4. Год последнего капитального ремонта   нет данных</w:t>
      </w:r>
      <w:r>
        <w:rPr>
          <w:rFonts w:ascii="Times New Roman" w:hAnsi="Times New Roman" w:cs="Times New Roman"/>
          <w:kern w:val="2"/>
          <w:lang w:eastAsia="ar-SA"/>
        </w:rPr>
        <w:tab/>
      </w:r>
    </w:p>
    <w:p w14:paraId="571DD5D4" w14:textId="4374379B" w:rsidR="001E2DA4" w:rsidRDefault="00A8718A">
      <w:pPr>
        <w:suppressAutoHyphens/>
        <w:rPr>
          <w:rFonts w:ascii="Times New Roman" w:hAnsi="Times New Roman" w:cs="Times New Roman"/>
          <w:kern w:val="2"/>
          <w:u w:val="single"/>
          <w:lang w:eastAsia="ar-SA"/>
        </w:rPr>
      </w:pPr>
      <w:r>
        <w:rPr>
          <w:rFonts w:ascii="Times New Roman" w:hAnsi="Times New Roman" w:cs="Times New Roman"/>
          <w:kern w:val="2"/>
          <w:lang w:eastAsia="ar-SA"/>
        </w:rPr>
        <w:t xml:space="preserve">5. Количество </w:t>
      </w:r>
      <w:proofErr w:type="gramStart"/>
      <w:r>
        <w:rPr>
          <w:rFonts w:ascii="Times New Roman" w:hAnsi="Times New Roman" w:cs="Times New Roman"/>
          <w:kern w:val="2"/>
          <w:lang w:eastAsia="ar-SA"/>
        </w:rPr>
        <w:t xml:space="preserve">этажей  </w:t>
      </w:r>
      <w:r>
        <w:rPr>
          <w:rFonts w:ascii="Times New Roman" w:hAnsi="Times New Roman" w:cs="Times New Roman"/>
          <w:kern w:val="2"/>
          <w:lang w:eastAsia="ar-SA"/>
        </w:rPr>
        <w:t>3</w:t>
      </w:r>
      <w:proofErr w:type="gramEnd"/>
      <w:r>
        <w:rPr>
          <w:rFonts w:ascii="Times New Roman" w:hAnsi="Times New Roman" w:cs="Times New Roman"/>
          <w:kern w:val="2"/>
          <w:lang w:eastAsia="ar-SA"/>
        </w:rPr>
        <w:tab/>
      </w:r>
    </w:p>
    <w:p w14:paraId="2EA0FE35" w14:textId="77777777" w:rsidR="001E2DA4" w:rsidRDefault="00A8718A">
      <w:pPr>
        <w:suppressAutoHyphens/>
        <w:rPr>
          <w:rFonts w:ascii="Times New Roman" w:hAnsi="Times New Roman" w:cs="Times New Roman"/>
          <w:kern w:val="2"/>
          <w:u w:val="single"/>
          <w:lang w:eastAsia="ar-SA"/>
        </w:rPr>
      </w:pPr>
      <w:r>
        <w:rPr>
          <w:rFonts w:ascii="Times New Roman" w:hAnsi="Times New Roman" w:cs="Times New Roman"/>
          <w:kern w:val="2"/>
          <w:lang w:eastAsia="ar-SA"/>
        </w:rPr>
        <w:t xml:space="preserve">6. Наличие </w:t>
      </w:r>
      <w:proofErr w:type="gramStart"/>
      <w:r>
        <w:rPr>
          <w:rFonts w:ascii="Times New Roman" w:hAnsi="Times New Roman" w:cs="Times New Roman"/>
          <w:kern w:val="2"/>
          <w:lang w:eastAsia="ar-SA"/>
        </w:rPr>
        <w:t xml:space="preserve">подвала  </w:t>
      </w:r>
      <w:r>
        <w:rPr>
          <w:rFonts w:ascii="Times New Roman" w:hAnsi="Times New Roman" w:cs="Times New Roman"/>
          <w:kern w:val="2"/>
          <w:lang w:eastAsia="ar-SA"/>
        </w:rPr>
        <w:tab/>
      </w:r>
      <w:proofErr w:type="gramEnd"/>
      <w:r>
        <w:rPr>
          <w:rFonts w:ascii="Times New Roman" w:hAnsi="Times New Roman" w:cs="Times New Roman"/>
          <w:kern w:val="2"/>
          <w:lang w:eastAsia="ar-SA"/>
        </w:rPr>
        <w:t xml:space="preserve"> </w:t>
      </w:r>
      <w:r>
        <w:rPr>
          <w:rFonts w:ascii="Times New Roman" w:hAnsi="Times New Roman" w:cs="Times New Roman"/>
          <w:kern w:val="2"/>
          <w:u w:val="single"/>
          <w:lang w:eastAsia="ar-SA"/>
        </w:rPr>
        <w:t>имеется</w:t>
      </w:r>
    </w:p>
    <w:p w14:paraId="71450913" w14:textId="013863AA" w:rsidR="001E2DA4" w:rsidRDefault="00A8718A">
      <w:pPr>
        <w:suppressAutoHyphens/>
        <w:rPr>
          <w:rFonts w:ascii="Times New Roman" w:hAnsi="Times New Roman" w:cs="Times New Roman"/>
          <w:kern w:val="2"/>
          <w:lang w:eastAsia="ar-SA"/>
        </w:rPr>
      </w:pPr>
      <w:r>
        <w:rPr>
          <w:rFonts w:ascii="Times New Roman" w:hAnsi="Times New Roman" w:cs="Times New Roman"/>
          <w:kern w:val="2"/>
          <w:lang w:eastAsia="ar-SA"/>
        </w:rPr>
        <w:t>7. Количество квартир</w:t>
      </w:r>
      <w:r>
        <w:rPr>
          <w:rFonts w:ascii="Times New Roman" w:hAnsi="Times New Roman" w:cs="Times New Roman"/>
          <w:kern w:val="2"/>
          <w:u w:val="single"/>
          <w:lang w:eastAsia="ar-SA"/>
        </w:rPr>
        <w:t xml:space="preserve"> </w:t>
      </w:r>
      <w:r w:rsidR="001A6099">
        <w:rPr>
          <w:rFonts w:ascii="Times New Roman" w:hAnsi="Times New Roman" w:cs="Times New Roman"/>
          <w:kern w:val="2"/>
          <w:u w:val="single"/>
          <w:lang w:eastAsia="ar-SA"/>
        </w:rPr>
        <w:t>67</w:t>
      </w:r>
    </w:p>
    <w:p w14:paraId="007A053C" w14:textId="77777777" w:rsidR="001E2DA4" w:rsidRDefault="00A8718A">
      <w:pPr>
        <w:suppressAutoHyphens/>
        <w:rPr>
          <w:rFonts w:ascii="Times New Roman" w:hAnsi="Times New Roman" w:cs="Times New Roman"/>
          <w:kern w:val="2"/>
          <w:lang w:eastAsia="ar-SA"/>
        </w:rPr>
      </w:pPr>
      <w:r>
        <w:rPr>
          <w:rFonts w:ascii="Times New Roman" w:hAnsi="Times New Roman" w:cs="Times New Roman"/>
          <w:kern w:val="2"/>
          <w:lang w:eastAsia="ar-SA"/>
        </w:rPr>
        <w:t>8. Площадь:</w:t>
      </w:r>
    </w:p>
    <w:p w14:paraId="64276E7D" w14:textId="559B29CE" w:rsidR="001E2DA4" w:rsidRDefault="00A8718A">
      <w:pPr>
        <w:tabs>
          <w:tab w:val="center" w:pos="2410"/>
          <w:tab w:val="left" w:pos="3828"/>
        </w:tabs>
        <w:suppressAutoHyphens/>
        <w:jc w:val="both"/>
        <w:rPr>
          <w:rFonts w:ascii="Times New Roman" w:hAnsi="Times New Roman" w:cs="Times New Roman"/>
          <w:kern w:val="2"/>
        </w:rPr>
      </w:pPr>
      <w:r>
        <w:rPr>
          <w:rFonts w:ascii="Times New Roman" w:hAnsi="Times New Roman" w:cs="Times New Roman"/>
          <w:kern w:val="2"/>
        </w:rPr>
        <w:t xml:space="preserve">а) многоквартирных домов с лоджиями, балконами, шкафами, коридорами и лестничными клетками         </w:t>
      </w:r>
      <w:r w:rsidR="001A6099">
        <w:rPr>
          <w:rFonts w:ascii="Times New Roman" w:hAnsi="Times New Roman" w:cs="Times New Roman"/>
          <w:kern w:val="2"/>
        </w:rPr>
        <w:t>1337,</w:t>
      </w:r>
      <w:proofErr w:type="gramStart"/>
      <w:r w:rsidR="001A6099">
        <w:rPr>
          <w:rFonts w:ascii="Times New Roman" w:hAnsi="Times New Roman" w:cs="Times New Roman"/>
          <w:kern w:val="2"/>
        </w:rPr>
        <w:t>4</w:t>
      </w:r>
      <w:r>
        <w:rPr>
          <w:rFonts w:ascii="Times New Roman" w:hAnsi="Times New Roman" w:cs="Times New Roman"/>
          <w:kern w:val="2"/>
          <w:u w:val="single"/>
        </w:rPr>
        <w:t xml:space="preserve">  </w:t>
      </w:r>
      <w:r>
        <w:rPr>
          <w:rFonts w:ascii="Times New Roman" w:hAnsi="Times New Roman" w:cs="Times New Roman"/>
          <w:kern w:val="2"/>
        </w:rPr>
        <w:t>кв.</w:t>
      </w:r>
      <w:proofErr w:type="gramEnd"/>
      <w:r>
        <w:rPr>
          <w:rFonts w:ascii="Times New Roman" w:hAnsi="Times New Roman" w:cs="Times New Roman"/>
          <w:kern w:val="2"/>
        </w:rPr>
        <w:t xml:space="preserve"> м</w:t>
      </w:r>
    </w:p>
    <w:p w14:paraId="57C6AB3E" w14:textId="4A6C8520" w:rsidR="001E2DA4" w:rsidRDefault="00A8718A">
      <w:pPr>
        <w:tabs>
          <w:tab w:val="center" w:pos="5954"/>
          <w:tab w:val="left" w:pos="7088"/>
        </w:tabs>
        <w:suppressAutoHyphens/>
        <w:rPr>
          <w:rFonts w:ascii="Times New Roman" w:hAnsi="Times New Roman" w:cs="Times New Roman"/>
          <w:kern w:val="2"/>
        </w:rPr>
      </w:pPr>
      <w:r>
        <w:rPr>
          <w:rFonts w:ascii="Times New Roman" w:hAnsi="Times New Roman" w:cs="Times New Roman"/>
          <w:kern w:val="2"/>
        </w:rPr>
        <w:t xml:space="preserve">б) жилых помещений (общая площадь </w:t>
      </w:r>
      <w:proofErr w:type="gramStart"/>
      <w:r>
        <w:rPr>
          <w:rFonts w:ascii="Times New Roman" w:hAnsi="Times New Roman" w:cs="Times New Roman"/>
          <w:kern w:val="2"/>
        </w:rPr>
        <w:t>квартир)  1138</w:t>
      </w:r>
      <w:proofErr w:type="gramEnd"/>
      <w:r>
        <w:rPr>
          <w:rFonts w:ascii="Times New Roman" w:hAnsi="Times New Roman" w:cs="Times New Roman"/>
          <w:kern w:val="2"/>
        </w:rPr>
        <w:t>,9</w:t>
      </w:r>
      <w:r w:rsidR="005F6343">
        <w:rPr>
          <w:rFonts w:ascii="Times New Roman" w:hAnsi="Times New Roman" w:cs="Times New Roman"/>
          <w:color w:val="000000" w:themeColor="text1"/>
          <w:kern w:val="2"/>
          <w:u w:val="single"/>
        </w:rPr>
        <w:t xml:space="preserve"> </w:t>
      </w:r>
      <w:r>
        <w:rPr>
          <w:rFonts w:ascii="Times New Roman" w:hAnsi="Times New Roman" w:cs="Times New Roman"/>
          <w:kern w:val="2"/>
        </w:rPr>
        <w:t>кв. м</w:t>
      </w:r>
    </w:p>
    <w:p w14:paraId="7BA45C29" w14:textId="00A3EB6D" w:rsidR="001E2DA4" w:rsidRDefault="00A8718A">
      <w:pPr>
        <w:tabs>
          <w:tab w:val="left" w:pos="5103"/>
          <w:tab w:val="left" w:pos="7088"/>
        </w:tabs>
        <w:suppressAutoHyphens/>
        <w:jc w:val="both"/>
        <w:rPr>
          <w:rFonts w:ascii="Times New Roman" w:hAnsi="Times New Roman" w:cs="Times New Roman"/>
          <w:kern w:val="2"/>
        </w:rPr>
      </w:pPr>
      <w:r>
        <w:rPr>
          <w:rFonts w:ascii="Times New Roman" w:hAnsi="Times New Roman" w:cs="Times New Roman"/>
          <w:kern w:val="2"/>
        </w:rPr>
        <w:lastRenderedPageBreak/>
        <w:t xml:space="preserve">в) нежилых помещений (общая площадь нежилых помещений, не входящих в состав общего имущества в многоквартирном </w:t>
      </w:r>
      <w:proofErr w:type="gramStart"/>
      <w:r>
        <w:rPr>
          <w:rFonts w:ascii="Times New Roman" w:hAnsi="Times New Roman" w:cs="Times New Roman"/>
          <w:kern w:val="2"/>
        </w:rPr>
        <w:t xml:space="preserve">доме) </w:t>
      </w:r>
      <w:r>
        <w:rPr>
          <w:rFonts w:ascii="Times New Roman" w:hAnsi="Times New Roman" w:cs="Times New Roman"/>
          <w:kern w:val="2"/>
          <w:highlight w:val="yellow"/>
        </w:rPr>
        <w:t xml:space="preserve"> </w:t>
      </w:r>
      <w:r>
        <w:rPr>
          <w:rFonts w:ascii="Times New Roman" w:hAnsi="Times New Roman" w:cs="Times New Roman"/>
          <w:kern w:val="2"/>
          <w:highlight w:val="yellow"/>
        </w:rPr>
        <w:tab/>
      </w:r>
      <w:proofErr w:type="gramEnd"/>
      <w:r>
        <w:rPr>
          <w:rFonts w:ascii="Times New Roman" w:hAnsi="Times New Roman" w:cs="Times New Roman"/>
          <w:kern w:val="2"/>
          <w:highlight w:val="yellow"/>
          <w:u w:val="single"/>
        </w:rPr>
        <w:t>198,1</w:t>
      </w:r>
      <w:r>
        <w:rPr>
          <w:rFonts w:ascii="Times New Roman" w:hAnsi="Times New Roman" w:cs="Times New Roman"/>
          <w:kern w:val="2"/>
          <w:highlight w:val="yellow"/>
          <w:u w:val="single"/>
        </w:rPr>
        <w:t xml:space="preserve"> </w:t>
      </w:r>
      <w:r>
        <w:rPr>
          <w:rFonts w:ascii="Times New Roman" w:hAnsi="Times New Roman" w:cs="Times New Roman"/>
          <w:kern w:val="2"/>
        </w:rPr>
        <w:t>кв. м</w:t>
      </w:r>
    </w:p>
    <w:p w14:paraId="6B708DA6" w14:textId="41DF5F70" w:rsidR="001E2DA4" w:rsidRDefault="00A8718A">
      <w:pPr>
        <w:tabs>
          <w:tab w:val="left" w:pos="5670"/>
          <w:tab w:val="left" w:pos="7797"/>
        </w:tabs>
        <w:suppressAutoHyphens/>
        <w:jc w:val="both"/>
        <w:rPr>
          <w:rFonts w:ascii="Times New Roman" w:hAnsi="Times New Roman" w:cs="Times New Roman"/>
          <w:kern w:val="2"/>
        </w:rPr>
      </w:pPr>
      <w:r>
        <w:rPr>
          <w:rFonts w:ascii="Times New Roman" w:hAnsi="Times New Roman" w:cs="Times New Roman"/>
          <w:kern w:val="2"/>
        </w:rPr>
        <w:t xml:space="preserve">г) помещений общего пользования (общая площадь нежилых помещений, входящих в состав общего имущества в многоквартирном </w:t>
      </w:r>
      <w:proofErr w:type="gramStart"/>
      <w:r>
        <w:rPr>
          <w:rFonts w:ascii="Times New Roman" w:hAnsi="Times New Roman" w:cs="Times New Roman"/>
          <w:kern w:val="2"/>
        </w:rPr>
        <w:t xml:space="preserve">доме)  </w:t>
      </w:r>
      <w:r>
        <w:rPr>
          <w:rFonts w:ascii="Times New Roman" w:hAnsi="Times New Roman" w:cs="Times New Roman"/>
          <w:kern w:val="2"/>
        </w:rPr>
        <w:t xml:space="preserve"> </w:t>
      </w:r>
      <w:proofErr w:type="gramEnd"/>
      <w:r>
        <w:rPr>
          <w:rFonts w:ascii="Times New Roman" w:hAnsi="Times New Roman" w:cs="Times New Roman"/>
          <w:kern w:val="2"/>
        </w:rPr>
        <w:t xml:space="preserve">  </w:t>
      </w:r>
      <w:r>
        <w:rPr>
          <w:rFonts w:ascii="Times New Roman" w:hAnsi="Times New Roman" w:cs="Times New Roman"/>
          <w:kern w:val="2"/>
          <w:highlight w:val="yellow"/>
          <w:u w:val="single"/>
        </w:rPr>
        <w:t xml:space="preserve">198,1 </w:t>
      </w:r>
      <w:r>
        <w:rPr>
          <w:rFonts w:ascii="Times New Roman" w:hAnsi="Times New Roman" w:cs="Times New Roman"/>
          <w:kern w:val="2"/>
          <w:highlight w:val="yellow"/>
          <w:u w:val="single"/>
        </w:rPr>
        <w:t xml:space="preserve"> </w:t>
      </w:r>
      <w:r>
        <w:rPr>
          <w:rFonts w:ascii="Times New Roman" w:hAnsi="Times New Roman" w:cs="Times New Roman"/>
          <w:kern w:val="2"/>
        </w:rPr>
        <w:t>кв. м</w:t>
      </w:r>
    </w:p>
    <w:p w14:paraId="57F703C7" w14:textId="1EE089E4" w:rsidR="001E2DA4" w:rsidRDefault="00A8718A">
      <w:pPr>
        <w:tabs>
          <w:tab w:val="center" w:pos="2835"/>
          <w:tab w:val="left" w:pos="3402"/>
        </w:tabs>
        <w:suppressAutoHyphens/>
        <w:rPr>
          <w:rFonts w:ascii="Times New Roman" w:hAnsi="Times New Roman" w:cs="Times New Roman"/>
          <w:kern w:val="2"/>
        </w:rPr>
      </w:pPr>
      <w:r>
        <w:rPr>
          <w:rFonts w:ascii="Times New Roman" w:hAnsi="Times New Roman" w:cs="Times New Roman"/>
          <w:kern w:val="2"/>
        </w:rPr>
        <w:t xml:space="preserve">9. Количество лестниц </w:t>
      </w:r>
      <w:r>
        <w:rPr>
          <w:rFonts w:ascii="Times New Roman" w:hAnsi="Times New Roman" w:cs="Times New Roman"/>
          <w:kern w:val="2"/>
        </w:rPr>
        <w:tab/>
      </w:r>
      <w:r w:rsidR="005F6343">
        <w:rPr>
          <w:rFonts w:ascii="Times New Roman" w:hAnsi="Times New Roman" w:cs="Times New Roman"/>
          <w:kern w:val="2"/>
          <w:u w:val="single"/>
        </w:rPr>
        <w:t>12</w:t>
      </w:r>
      <w:r>
        <w:rPr>
          <w:rFonts w:ascii="Times New Roman" w:hAnsi="Times New Roman" w:cs="Times New Roman"/>
          <w:kern w:val="2"/>
        </w:rPr>
        <w:tab/>
        <w:t>шт.</w:t>
      </w:r>
    </w:p>
    <w:p w14:paraId="3A58C77A" w14:textId="5DF57376" w:rsidR="001E2DA4" w:rsidRDefault="00A8718A">
      <w:pPr>
        <w:suppressAutoHyphens/>
        <w:jc w:val="both"/>
        <w:rPr>
          <w:rFonts w:ascii="Times New Roman" w:hAnsi="Times New Roman" w:cs="Times New Roman"/>
          <w:kern w:val="2"/>
        </w:rPr>
      </w:pPr>
      <w:r>
        <w:rPr>
          <w:rFonts w:ascii="Times New Roman" w:hAnsi="Times New Roman" w:cs="Times New Roman"/>
          <w:kern w:val="2"/>
        </w:rPr>
        <w:t>10. Уборочная площадь лестниц (включая межквартирные лестничные площадки</w:t>
      </w:r>
      <w:r>
        <w:rPr>
          <w:rFonts w:ascii="Times New Roman" w:hAnsi="Times New Roman" w:cs="Times New Roman"/>
          <w:kern w:val="2"/>
          <w:highlight w:val="yellow"/>
        </w:rPr>
        <w:t>)</w:t>
      </w:r>
      <w:r>
        <w:rPr>
          <w:rFonts w:ascii="Times New Roman" w:hAnsi="Times New Roman" w:cs="Times New Roman"/>
          <w:kern w:val="2"/>
          <w:highlight w:val="yellow"/>
        </w:rPr>
        <w:t xml:space="preserve"> </w:t>
      </w:r>
      <w:r>
        <w:rPr>
          <w:rFonts w:ascii="Times New Roman" w:hAnsi="Times New Roman" w:cs="Times New Roman"/>
          <w:kern w:val="2"/>
          <w:highlight w:val="yellow"/>
          <w:u w:val="single"/>
        </w:rPr>
        <w:t xml:space="preserve">198,1 </w:t>
      </w:r>
      <w:r>
        <w:rPr>
          <w:rFonts w:ascii="Times New Roman" w:hAnsi="Times New Roman" w:cs="Times New Roman"/>
          <w:kern w:val="2"/>
        </w:rPr>
        <w:t>кв. м</w:t>
      </w:r>
    </w:p>
    <w:p w14:paraId="7AE97985" w14:textId="4691DE7A" w:rsidR="001E2DA4" w:rsidRDefault="00A8718A">
      <w:pPr>
        <w:tabs>
          <w:tab w:val="left" w:pos="7655"/>
          <w:tab w:val="left" w:pos="8647"/>
        </w:tabs>
        <w:suppressAutoHyphens/>
        <w:rPr>
          <w:rFonts w:ascii="Times New Roman" w:hAnsi="Times New Roman" w:cs="Times New Roman"/>
          <w:kern w:val="2"/>
          <w:lang w:eastAsia="ar-SA"/>
        </w:rPr>
      </w:pPr>
      <w:r>
        <w:rPr>
          <w:rFonts w:ascii="Times New Roman" w:hAnsi="Times New Roman" w:cs="Times New Roman"/>
          <w:kern w:val="2"/>
          <w:lang w:eastAsia="ar-SA"/>
        </w:rPr>
        <w:t xml:space="preserve">11. Уборочная площадь общих коридоров и мест общего пользования </w:t>
      </w:r>
      <w:r>
        <w:rPr>
          <w:rFonts w:ascii="Times New Roman" w:hAnsi="Times New Roman" w:cs="Times New Roman"/>
          <w:kern w:val="2"/>
          <w:lang w:eastAsia="ar-SA"/>
        </w:rPr>
        <w:tab/>
      </w:r>
      <w:r>
        <w:rPr>
          <w:rFonts w:ascii="Times New Roman" w:hAnsi="Times New Roman" w:cs="Times New Roman"/>
          <w:kern w:val="2"/>
          <w:highlight w:val="yellow"/>
          <w:u w:val="single"/>
        </w:rPr>
        <w:t xml:space="preserve">198,1 </w:t>
      </w:r>
      <w:r>
        <w:rPr>
          <w:rFonts w:ascii="Times New Roman" w:hAnsi="Times New Roman" w:cs="Times New Roman"/>
          <w:kern w:val="2"/>
        </w:rPr>
        <w:t xml:space="preserve">  </w:t>
      </w:r>
      <w:proofErr w:type="spellStart"/>
      <w:proofErr w:type="gramStart"/>
      <w:r>
        <w:rPr>
          <w:rFonts w:ascii="Times New Roman" w:hAnsi="Times New Roman" w:cs="Times New Roman"/>
          <w:kern w:val="2"/>
          <w:lang w:eastAsia="ar-SA"/>
        </w:rPr>
        <w:t>кв.м</w:t>
      </w:r>
      <w:proofErr w:type="spellEnd"/>
      <w:proofErr w:type="gramEnd"/>
    </w:p>
    <w:p w14:paraId="69E7DA3A" w14:textId="77777777" w:rsidR="001E2DA4" w:rsidRDefault="00A8718A">
      <w:pPr>
        <w:tabs>
          <w:tab w:val="left" w:pos="1134"/>
          <w:tab w:val="left" w:pos="1701"/>
        </w:tabs>
        <w:suppressAutoHyphens/>
        <w:jc w:val="both"/>
        <w:rPr>
          <w:rFonts w:ascii="Times New Roman" w:hAnsi="Times New Roman" w:cs="Times New Roman"/>
          <w:kern w:val="2"/>
          <w:lang w:eastAsia="ar-SA"/>
        </w:rPr>
      </w:pPr>
      <w:r>
        <w:rPr>
          <w:rFonts w:ascii="Times New Roman" w:hAnsi="Times New Roman" w:cs="Times New Roman"/>
          <w:kern w:val="2"/>
          <w:lang w:eastAsia="ar-SA"/>
        </w:rPr>
        <w:t>12. Площадь земельного участка, входящего в состав</w:t>
      </w:r>
      <w:r>
        <w:rPr>
          <w:rFonts w:ascii="Times New Roman" w:hAnsi="Times New Roman" w:cs="Times New Roman"/>
          <w:kern w:val="2"/>
          <w:lang w:eastAsia="ar-SA"/>
        </w:rPr>
        <w:t xml:space="preserve"> общего имущества многоквартирного </w:t>
      </w:r>
      <w:proofErr w:type="gramStart"/>
      <w:r>
        <w:rPr>
          <w:rFonts w:ascii="Times New Roman" w:hAnsi="Times New Roman" w:cs="Times New Roman"/>
          <w:kern w:val="2"/>
          <w:lang w:eastAsia="ar-SA"/>
        </w:rPr>
        <w:t>дома  нет</w:t>
      </w:r>
      <w:proofErr w:type="gramEnd"/>
      <w:r>
        <w:rPr>
          <w:rFonts w:ascii="Times New Roman" w:hAnsi="Times New Roman" w:cs="Times New Roman"/>
          <w:kern w:val="2"/>
          <w:lang w:eastAsia="ar-SA"/>
        </w:rPr>
        <w:t xml:space="preserve"> данных    </w:t>
      </w:r>
    </w:p>
    <w:p w14:paraId="7EABC719" w14:textId="77777777" w:rsidR="001E2DA4" w:rsidRDefault="00A8718A">
      <w:pPr>
        <w:tabs>
          <w:tab w:val="left" w:pos="993"/>
          <w:tab w:val="left" w:pos="1701"/>
        </w:tabs>
        <w:suppressAutoHyphens/>
        <w:jc w:val="both"/>
        <w:rPr>
          <w:rFonts w:ascii="Times New Roman" w:hAnsi="Times New Roman" w:cs="Times New Roman"/>
          <w:kern w:val="2"/>
        </w:rPr>
      </w:pPr>
      <w:r>
        <w:rPr>
          <w:rFonts w:ascii="Times New Roman" w:hAnsi="Times New Roman" w:cs="Times New Roman"/>
          <w:kern w:val="2"/>
        </w:rPr>
        <w:t xml:space="preserve">13. Виды благоустройства: дом </w:t>
      </w:r>
      <w:proofErr w:type="gramStart"/>
      <w:r>
        <w:rPr>
          <w:rFonts w:ascii="Times New Roman" w:hAnsi="Times New Roman" w:cs="Times New Roman"/>
          <w:kern w:val="2"/>
        </w:rPr>
        <w:t>оборудован  централизованным</w:t>
      </w:r>
      <w:proofErr w:type="gramEnd"/>
      <w:r>
        <w:rPr>
          <w:rFonts w:ascii="Times New Roman" w:hAnsi="Times New Roman" w:cs="Times New Roman"/>
          <w:kern w:val="2"/>
        </w:rPr>
        <w:t xml:space="preserve"> холодным водоснабжением, горячим водоснабжением, канализацией, теплоснабжением, электроснабжением, газоснабжением (кроме дома № 21).</w:t>
      </w:r>
    </w:p>
    <w:p w14:paraId="1F01F6BB" w14:textId="77777777" w:rsidR="001E2DA4" w:rsidRDefault="00A8718A">
      <w:pPr>
        <w:tabs>
          <w:tab w:val="left" w:pos="993"/>
          <w:tab w:val="left" w:pos="1701"/>
        </w:tabs>
        <w:suppressAutoHyphens/>
        <w:jc w:val="both"/>
        <w:rPr>
          <w:rFonts w:ascii="Times New Roman" w:hAnsi="Times New Roman" w:cs="Times New Roman"/>
          <w:kern w:val="2"/>
        </w:rPr>
      </w:pPr>
      <w:r>
        <w:rPr>
          <w:rFonts w:ascii="Times New Roman" w:hAnsi="Times New Roman" w:cs="Times New Roman"/>
          <w:kern w:val="2"/>
        </w:rPr>
        <w:t>14. Кадастровый номер земельного участка (при его наличии</w:t>
      </w:r>
      <w:proofErr w:type="gramStart"/>
      <w:r>
        <w:rPr>
          <w:rFonts w:ascii="Times New Roman" w:hAnsi="Times New Roman" w:cs="Times New Roman"/>
          <w:kern w:val="2"/>
        </w:rPr>
        <w:t xml:space="preserve">):   </w:t>
      </w:r>
      <w:proofErr w:type="gramEnd"/>
      <w:r>
        <w:rPr>
          <w:rFonts w:ascii="Times New Roman" w:hAnsi="Times New Roman" w:cs="Times New Roman"/>
          <w:kern w:val="2"/>
        </w:rPr>
        <w:t xml:space="preserve">   </w:t>
      </w:r>
      <w:r>
        <w:rPr>
          <w:rFonts w:ascii="Times New Roman" w:hAnsi="Times New Roman" w:cs="Times New Roman"/>
          <w:kern w:val="2"/>
          <w:u w:val="single"/>
        </w:rPr>
        <w:t>нет</w:t>
      </w:r>
      <w:r>
        <w:rPr>
          <w:rFonts w:ascii="Times New Roman" w:hAnsi="Times New Roman" w:cs="Times New Roman"/>
          <w:kern w:val="2"/>
        </w:rPr>
        <w:tab/>
      </w:r>
    </w:p>
    <w:p w14:paraId="29632619" w14:textId="77777777" w:rsidR="001E2DA4" w:rsidRDefault="00A8718A">
      <w:pPr>
        <w:tabs>
          <w:tab w:val="left" w:pos="6379"/>
        </w:tabs>
        <w:suppressAutoHyphens/>
        <w:jc w:val="both"/>
        <w:rPr>
          <w:rFonts w:ascii="Times New Roman" w:hAnsi="Times New Roman" w:cs="Times New Roman"/>
          <w:kern w:val="2"/>
          <w:lang w:eastAsia="ar-SA"/>
        </w:rPr>
      </w:pPr>
      <w:r>
        <w:rPr>
          <w:rFonts w:ascii="Times New Roman" w:hAnsi="Times New Roman" w:cs="Times New Roman"/>
          <w:bCs/>
          <w:kern w:val="2"/>
          <w:lang w:eastAsia="ar-SA"/>
        </w:rPr>
        <w:t>Дополнительную информацию</w:t>
      </w:r>
      <w:r>
        <w:rPr>
          <w:rFonts w:ascii="Times New Roman" w:hAnsi="Times New Roman" w:cs="Times New Roman"/>
          <w:kern w:val="2"/>
          <w:lang w:eastAsia="ar-SA"/>
        </w:rPr>
        <w:t xml:space="preserve"> можно получить по </w:t>
      </w:r>
      <w:proofErr w:type="gramStart"/>
      <w:r>
        <w:rPr>
          <w:rFonts w:ascii="Times New Roman" w:hAnsi="Times New Roman" w:cs="Times New Roman"/>
          <w:kern w:val="2"/>
          <w:lang w:eastAsia="ar-SA"/>
        </w:rPr>
        <w:t>адресу:  Самарская</w:t>
      </w:r>
      <w:proofErr w:type="gramEnd"/>
      <w:r>
        <w:rPr>
          <w:rFonts w:ascii="Times New Roman" w:hAnsi="Times New Roman" w:cs="Times New Roman"/>
          <w:kern w:val="2"/>
          <w:lang w:eastAsia="ar-SA"/>
        </w:rPr>
        <w:t xml:space="preserve"> область, Ставропольский район, село Александровка, ул. Советская, 50, </w:t>
      </w:r>
    </w:p>
    <w:p w14:paraId="5BB94F78" w14:textId="77777777" w:rsidR="001E2DA4" w:rsidRDefault="00A8718A">
      <w:pPr>
        <w:tabs>
          <w:tab w:val="left" w:pos="6379"/>
        </w:tabs>
        <w:suppressAutoHyphens/>
        <w:jc w:val="both"/>
        <w:rPr>
          <w:rFonts w:ascii="Times New Roman" w:hAnsi="Times New Roman" w:cs="Times New Roman"/>
          <w:color w:val="auto"/>
          <w:kern w:val="2"/>
          <w:lang w:eastAsia="ar-SA"/>
        </w:rPr>
      </w:pPr>
      <w:r>
        <w:rPr>
          <w:rFonts w:ascii="Times New Roman" w:hAnsi="Times New Roman" w:cs="Times New Roman"/>
          <w:kern w:val="2"/>
          <w:lang w:eastAsia="ar-SA"/>
        </w:rPr>
        <w:t xml:space="preserve">тел. </w:t>
      </w:r>
      <w:r>
        <w:rPr>
          <w:rFonts w:ascii="Times New Roman" w:hAnsi="Times New Roman" w:cs="Times New Roman"/>
          <w:color w:val="auto"/>
          <w:kern w:val="2"/>
          <w:lang w:eastAsia="ar-SA"/>
        </w:rPr>
        <w:t xml:space="preserve">8(8482)238162 в рабочие дни с 8-00 ч. </w:t>
      </w:r>
      <w:r>
        <w:rPr>
          <w:rFonts w:ascii="Times New Roman" w:hAnsi="Times New Roman" w:cs="Times New Roman"/>
          <w:color w:val="auto"/>
          <w:kern w:val="2"/>
          <w:lang w:eastAsia="ar-SA"/>
        </w:rPr>
        <w:br/>
        <w:t>до 16-00</w:t>
      </w:r>
      <w:r>
        <w:rPr>
          <w:rFonts w:ascii="Times New Roman" w:hAnsi="Times New Roman" w:cs="Times New Roman"/>
          <w:color w:val="auto"/>
          <w:kern w:val="2"/>
          <w:lang w:eastAsia="ar-SA"/>
        </w:rPr>
        <w:t xml:space="preserve"> ч.</w:t>
      </w:r>
      <w:proofErr w:type="gramStart"/>
      <w:r>
        <w:rPr>
          <w:rFonts w:ascii="Times New Roman" w:hAnsi="Times New Roman" w:cs="Times New Roman"/>
          <w:color w:val="auto"/>
          <w:kern w:val="2"/>
          <w:lang w:eastAsia="ar-SA"/>
        </w:rPr>
        <w:t>,  перерыв</w:t>
      </w:r>
      <w:proofErr w:type="gramEnd"/>
      <w:r>
        <w:rPr>
          <w:rFonts w:ascii="Times New Roman" w:hAnsi="Times New Roman" w:cs="Times New Roman"/>
          <w:color w:val="auto"/>
          <w:kern w:val="2"/>
          <w:lang w:eastAsia="ar-SA"/>
        </w:rPr>
        <w:t xml:space="preserve"> на обед с 12-00 ч. до 13-00 ч. (здесь и далее - время местное).</w:t>
      </w:r>
    </w:p>
    <w:p w14:paraId="6F2A85E2" w14:textId="77777777" w:rsidR="001E2DA4" w:rsidRDefault="00A8718A">
      <w:pPr>
        <w:ind w:left="36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</w:rPr>
        <w:t xml:space="preserve">3.Перечень обязательных работ и услуг по содержанию и ремонту объекта конкурса, выполняемых (оказываемых) по договору управления многоквартирным домом: </w:t>
      </w:r>
    </w:p>
    <w:p w14:paraId="4D5F2065" w14:textId="77777777" w:rsidR="001E2DA4" w:rsidRDefault="001E2DA4">
      <w:pPr>
        <w:suppressAutoHyphens/>
        <w:ind w:left="567"/>
        <w:jc w:val="both"/>
        <w:rPr>
          <w:rFonts w:ascii="Times New Roman" w:hAnsi="Times New Roman" w:cs="Times New Roman"/>
          <w:b/>
          <w:bCs/>
          <w:kern w:val="2"/>
        </w:rPr>
      </w:pPr>
    </w:p>
    <w:tbl>
      <w:tblPr>
        <w:tblW w:w="5000" w:type="pct"/>
        <w:tblCellSpacing w:w="0" w:type="dxa"/>
        <w:tblBorders>
          <w:top w:val="single" w:sz="6" w:space="0" w:color="000001"/>
          <w:left w:val="single" w:sz="6" w:space="0" w:color="000001"/>
          <w:bottom w:val="single" w:sz="6" w:space="0" w:color="000001"/>
          <w:right w:val="single" w:sz="6" w:space="0" w:color="000001"/>
          <w:insideH w:val="single" w:sz="6" w:space="0" w:color="000001"/>
          <w:insideV w:val="single" w:sz="6" w:space="0" w:color="000001"/>
        </w:tblBorders>
        <w:shd w:val="clear" w:color="auto" w:fill="FFFFFF"/>
        <w:tblLook w:val="04A0" w:firstRow="1" w:lastRow="0" w:firstColumn="1" w:lastColumn="0" w:noHBand="0" w:noVBand="1"/>
      </w:tblPr>
      <w:tblGrid>
        <w:gridCol w:w="893"/>
        <w:gridCol w:w="4488"/>
        <w:gridCol w:w="3185"/>
      </w:tblGrid>
      <w:tr w:rsidR="001E2DA4" w14:paraId="50CAE506" w14:textId="77777777">
        <w:trPr>
          <w:trHeight w:val="588"/>
          <w:tblCellSpacing w:w="0" w:type="dxa"/>
        </w:trPr>
        <w:tc>
          <w:tcPr>
            <w:tcW w:w="451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56A8EBE" w14:textId="77777777" w:rsidR="001E2DA4" w:rsidRDefault="00A8718A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№ </w:t>
            </w: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п/п</w:t>
            </w:r>
          </w:p>
        </w:tc>
        <w:tc>
          <w:tcPr>
            <w:tcW w:w="265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3F2F6DF" w14:textId="77777777" w:rsidR="001E2DA4" w:rsidRDefault="00A8718A">
            <w:pPr>
              <w:spacing w:before="100" w:beforeAutospacing="1" w:after="100" w:afterAutospacing="1" w:line="276" w:lineRule="auto"/>
              <w:ind w:left="1094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Наименование</w:t>
            </w:r>
          </w:p>
        </w:tc>
        <w:tc>
          <w:tcPr>
            <w:tcW w:w="189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AF5BFC6" w14:textId="77777777" w:rsidR="001E2DA4" w:rsidRDefault="00A8718A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Периодичность выполнения работ</w:t>
            </w:r>
          </w:p>
        </w:tc>
      </w:tr>
      <w:tr w:rsidR="001E2DA4" w14:paraId="61598A14" w14:textId="77777777">
        <w:trPr>
          <w:trHeight w:val="190"/>
          <w:tblCellSpacing w:w="0" w:type="dxa"/>
        </w:trPr>
        <w:tc>
          <w:tcPr>
            <w:tcW w:w="451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2C0E5B5" w14:textId="77777777" w:rsidR="001E2DA4" w:rsidRDefault="00A8718A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265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D391205" w14:textId="77777777" w:rsidR="001E2DA4" w:rsidRDefault="00A8718A">
            <w:pPr>
              <w:spacing w:before="100" w:beforeAutospacing="1" w:after="100" w:afterAutospacing="1" w:line="276" w:lineRule="auto"/>
              <w:ind w:left="1843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89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175054F" w14:textId="77777777" w:rsidR="001E2DA4" w:rsidRDefault="00A8718A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</w:tr>
      <w:tr w:rsidR="001E2DA4" w14:paraId="77657E6D" w14:textId="77777777">
        <w:trPr>
          <w:trHeight w:val="370"/>
          <w:tblCellSpacing w:w="0" w:type="dxa"/>
        </w:trPr>
        <w:tc>
          <w:tcPr>
            <w:tcW w:w="451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3130E10" w14:textId="77777777" w:rsidR="001E2DA4" w:rsidRDefault="00A8718A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1.</w:t>
            </w:r>
          </w:p>
        </w:tc>
        <w:tc>
          <w:tcPr>
            <w:tcW w:w="265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D0F4BC3" w14:textId="77777777" w:rsidR="001E2DA4" w:rsidRDefault="00A8718A">
            <w:pPr>
              <w:spacing w:before="100" w:beforeAutospacing="1" w:after="100" w:afterAutospacing="1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 xml:space="preserve">Уборка помещений общего </w:t>
            </w: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пользования</w:t>
            </w:r>
          </w:p>
        </w:tc>
        <w:tc>
          <w:tcPr>
            <w:tcW w:w="189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EDA4A69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E2DA4" w14:paraId="44FA0151" w14:textId="77777777">
        <w:trPr>
          <w:trHeight w:val="211"/>
          <w:tblCellSpacing w:w="0" w:type="dxa"/>
        </w:trPr>
        <w:tc>
          <w:tcPr>
            <w:tcW w:w="451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BB0051A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65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AC06054" w14:textId="77777777" w:rsidR="001E2DA4" w:rsidRDefault="00A8718A">
            <w:pPr>
              <w:spacing w:before="100" w:beforeAutospacing="1" w:after="100" w:afterAutospacing="1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Мытье лестничных площадок и плинтусов полов </w:t>
            </w:r>
          </w:p>
        </w:tc>
        <w:tc>
          <w:tcPr>
            <w:tcW w:w="189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13C64F6" w14:textId="77777777" w:rsidR="001E2DA4" w:rsidRDefault="00A8718A">
            <w:pPr>
              <w:spacing w:before="100" w:beforeAutospacing="1" w:after="100" w:afterAutospacing="1"/>
              <w:ind w:left="10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Один раз в неделю</w:t>
            </w:r>
          </w:p>
        </w:tc>
      </w:tr>
      <w:tr w:rsidR="001E2DA4" w14:paraId="192ABB43" w14:textId="77777777">
        <w:trPr>
          <w:trHeight w:val="440"/>
          <w:tblCellSpacing w:w="0" w:type="dxa"/>
        </w:trPr>
        <w:tc>
          <w:tcPr>
            <w:tcW w:w="451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61152FF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65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1A9E0EC" w14:textId="77777777" w:rsidR="001E2DA4" w:rsidRDefault="00A8718A">
            <w:pPr>
              <w:spacing w:before="100" w:beforeAutospacing="1" w:after="100" w:afterAutospacing="1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Мытье лестничных площадок и плинтусов полов перед квартирами (при обеспечении доступа)</w:t>
            </w:r>
          </w:p>
        </w:tc>
        <w:tc>
          <w:tcPr>
            <w:tcW w:w="189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D2680E0" w14:textId="77777777" w:rsidR="001E2DA4" w:rsidRDefault="00A8718A">
            <w:pPr>
              <w:spacing w:before="100" w:beforeAutospacing="1" w:after="100" w:afterAutospacing="1"/>
              <w:ind w:left="10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 графику</w:t>
            </w:r>
          </w:p>
        </w:tc>
      </w:tr>
      <w:tr w:rsidR="001E2DA4" w14:paraId="09470B72" w14:textId="77777777">
        <w:trPr>
          <w:trHeight w:val="190"/>
          <w:tblCellSpacing w:w="0" w:type="dxa"/>
        </w:trPr>
        <w:tc>
          <w:tcPr>
            <w:tcW w:w="451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75EC16C" w14:textId="77777777" w:rsidR="001E2DA4" w:rsidRDefault="00A8718A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2.</w:t>
            </w:r>
          </w:p>
        </w:tc>
        <w:tc>
          <w:tcPr>
            <w:tcW w:w="265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92F1C09" w14:textId="77777777" w:rsidR="001E2DA4" w:rsidRDefault="00A8718A">
            <w:pPr>
              <w:spacing w:before="100" w:beforeAutospacing="1" w:after="100" w:afterAutospacing="1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Уборка придомовой территории</w:t>
            </w:r>
          </w:p>
        </w:tc>
        <w:tc>
          <w:tcPr>
            <w:tcW w:w="189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F5349E8" w14:textId="77777777" w:rsidR="001E2DA4" w:rsidRDefault="001E2DA4">
            <w:pPr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E2DA4" w14:paraId="7F5F9B66" w14:textId="77777777">
        <w:trPr>
          <w:trHeight w:val="530"/>
          <w:tblCellSpacing w:w="0" w:type="dxa"/>
        </w:trPr>
        <w:tc>
          <w:tcPr>
            <w:tcW w:w="451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58ED6CE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65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3D34DC3" w14:textId="77777777" w:rsidR="001E2DA4" w:rsidRDefault="00A8718A">
            <w:pPr>
              <w:spacing w:before="100" w:beforeAutospacing="1" w:after="100" w:afterAutospacing="1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Содержание в зимний период (с 15 </w:t>
            </w:r>
            <w:r>
              <w:rPr>
                <w:rFonts w:ascii="Times New Roman" w:hAnsi="Times New Roman" w:cs="Times New Roman"/>
                <w:lang w:eastAsia="en-US"/>
              </w:rPr>
              <w:t>октября по 15 апреля)</w:t>
            </w:r>
          </w:p>
        </w:tc>
        <w:tc>
          <w:tcPr>
            <w:tcW w:w="189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C5B2321" w14:textId="77777777" w:rsidR="001E2DA4" w:rsidRDefault="001E2DA4">
            <w:pPr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E2DA4" w14:paraId="1F1814E7" w14:textId="77777777">
        <w:trPr>
          <w:trHeight w:val="190"/>
          <w:tblCellSpacing w:w="0" w:type="dxa"/>
        </w:trPr>
        <w:tc>
          <w:tcPr>
            <w:tcW w:w="451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1D9A659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65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5CF5568" w14:textId="77777777" w:rsidR="001E2DA4" w:rsidRDefault="00A8718A">
            <w:pPr>
              <w:spacing w:before="100" w:beforeAutospacing="1" w:after="100" w:afterAutospacing="1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Подметание свежевыпавшего снега</w:t>
            </w:r>
          </w:p>
        </w:tc>
        <w:tc>
          <w:tcPr>
            <w:tcW w:w="189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E0C7602" w14:textId="77777777" w:rsidR="001E2DA4" w:rsidRDefault="00A8718A">
            <w:pPr>
              <w:spacing w:before="100" w:beforeAutospacing="1" w:after="100" w:afterAutospacing="1"/>
              <w:ind w:left="86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Один раз в день</w:t>
            </w:r>
          </w:p>
        </w:tc>
      </w:tr>
      <w:tr w:rsidR="001E2DA4" w14:paraId="4460A663" w14:textId="77777777">
        <w:trPr>
          <w:trHeight w:val="380"/>
          <w:tblCellSpacing w:w="0" w:type="dxa"/>
        </w:trPr>
        <w:tc>
          <w:tcPr>
            <w:tcW w:w="451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9E6A427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65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0345BE3" w14:textId="77777777" w:rsidR="001E2DA4" w:rsidRDefault="00A8718A">
            <w:pPr>
              <w:spacing w:before="100" w:beforeAutospacing="1" w:after="100" w:afterAutospacing="1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Сдвижка и подметание снега при обильном снегопаде</w:t>
            </w:r>
          </w:p>
        </w:tc>
        <w:tc>
          <w:tcPr>
            <w:tcW w:w="189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3B5E6B7" w14:textId="77777777" w:rsidR="001E2DA4" w:rsidRDefault="00A8718A">
            <w:pPr>
              <w:spacing w:before="100" w:beforeAutospacing="1" w:after="100" w:afterAutospacing="1"/>
              <w:ind w:left="86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Начало работ не позднее двух часов после начала снегопада</w:t>
            </w:r>
          </w:p>
        </w:tc>
      </w:tr>
      <w:tr w:rsidR="001E2DA4" w14:paraId="6CEAEE85" w14:textId="77777777">
        <w:trPr>
          <w:trHeight w:val="190"/>
          <w:tblCellSpacing w:w="0" w:type="dxa"/>
        </w:trPr>
        <w:tc>
          <w:tcPr>
            <w:tcW w:w="451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ADC0EBD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65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72E3C47" w14:textId="77777777" w:rsidR="001E2DA4" w:rsidRDefault="00A8718A">
            <w:pPr>
              <w:spacing w:before="100" w:beforeAutospacing="1" w:after="100" w:afterAutospacing="1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Удаление наледи</w:t>
            </w:r>
          </w:p>
        </w:tc>
        <w:tc>
          <w:tcPr>
            <w:tcW w:w="189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3CB64E8" w14:textId="77777777" w:rsidR="001E2DA4" w:rsidRDefault="00A8718A">
            <w:pPr>
              <w:spacing w:before="100" w:beforeAutospacing="1" w:after="100" w:afterAutospacing="1"/>
              <w:ind w:left="86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При образовании</w:t>
            </w:r>
          </w:p>
        </w:tc>
      </w:tr>
      <w:tr w:rsidR="001E2DA4" w14:paraId="6D52E513" w14:textId="77777777">
        <w:trPr>
          <w:trHeight w:val="370"/>
          <w:tblCellSpacing w:w="0" w:type="dxa"/>
        </w:trPr>
        <w:tc>
          <w:tcPr>
            <w:tcW w:w="451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BCD6725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65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1FAAF9C" w14:textId="77777777" w:rsidR="001E2DA4" w:rsidRDefault="00A8718A">
            <w:pPr>
              <w:spacing w:before="100" w:beforeAutospacing="1" w:after="100" w:afterAutospacing="1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Посыпка территории </w:t>
            </w:r>
            <w:r>
              <w:rPr>
                <w:rFonts w:ascii="Times New Roman" w:hAnsi="Times New Roman" w:cs="Times New Roman"/>
                <w:lang w:eastAsia="en-US"/>
              </w:rPr>
              <w:t>противогололедными материалами</w:t>
            </w:r>
          </w:p>
        </w:tc>
        <w:tc>
          <w:tcPr>
            <w:tcW w:w="189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92FE436" w14:textId="77777777" w:rsidR="001E2DA4" w:rsidRDefault="00A8718A">
            <w:pPr>
              <w:spacing w:before="100" w:beforeAutospacing="1" w:after="100" w:afterAutospacing="1"/>
              <w:ind w:left="86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 мере необходимости</w:t>
            </w:r>
          </w:p>
        </w:tc>
      </w:tr>
      <w:tr w:rsidR="001E2DA4" w14:paraId="7C9C9BEE" w14:textId="77777777">
        <w:trPr>
          <w:trHeight w:val="190"/>
          <w:tblCellSpacing w:w="0" w:type="dxa"/>
        </w:trPr>
        <w:tc>
          <w:tcPr>
            <w:tcW w:w="451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02AF49A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65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AF68499" w14:textId="77777777" w:rsidR="001E2DA4" w:rsidRDefault="00A8718A">
            <w:pPr>
              <w:spacing w:before="100" w:beforeAutospacing="1" w:after="100" w:afterAutospacing="1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Очистка урн от мусора</w:t>
            </w:r>
          </w:p>
        </w:tc>
        <w:tc>
          <w:tcPr>
            <w:tcW w:w="189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E49B474" w14:textId="77777777" w:rsidR="001E2DA4" w:rsidRDefault="00A8718A">
            <w:pPr>
              <w:spacing w:before="100" w:beforeAutospacing="1" w:after="100" w:afterAutospacing="1"/>
              <w:ind w:left="86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Один раз в три дня</w:t>
            </w:r>
          </w:p>
        </w:tc>
      </w:tr>
      <w:tr w:rsidR="001E2DA4" w14:paraId="7F8379B0" w14:textId="77777777">
        <w:trPr>
          <w:trHeight w:val="380"/>
          <w:tblCellSpacing w:w="0" w:type="dxa"/>
        </w:trPr>
        <w:tc>
          <w:tcPr>
            <w:tcW w:w="451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F16F8D7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65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F5521DA" w14:textId="77777777" w:rsidR="001E2DA4" w:rsidRDefault="00A8718A">
            <w:pPr>
              <w:spacing w:before="100" w:beforeAutospacing="1" w:after="100" w:afterAutospacing="1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Содержание в летний период (с 15 апреля по 15 октября)</w:t>
            </w:r>
          </w:p>
        </w:tc>
        <w:tc>
          <w:tcPr>
            <w:tcW w:w="189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000888E" w14:textId="77777777" w:rsidR="001E2DA4" w:rsidRDefault="001E2DA4">
            <w:pPr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E2DA4" w14:paraId="53349011" w14:textId="77777777">
        <w:trPr>
          <w:trHeight w:val="155"/>
          <w:tblCellSpacing w:w="0" w:type="dxa"/>
        </w:trPr>
        <w:tc>
          <w:tcPr>
            <w:tcW w:w="451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1E0476D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65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4210F6B" w14:textId="77777777" w:rsidR="001E2DA4" w:rsidRDefault="00A8718A">
            <w:pPr>
              <w:spacing w:before="100" w:beforeAutospacing="1" w:after="100" w:afterAutospacing="1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включает следующий перечень работ, услуг:</w:t>
            </w:r>
          </w:p>
        </w:tc>
        <w:tc>
          <w:tcPr>
            <w:tcW w:w="189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3594839" w14:textId="77777777" w:rsidR="001E2DA4" w:rsidRDefault="00A8718A">
            <w:pPr>
              <w:spacing w:before="100" w:beforeAutospacing="1" w:after="100" w:afterAutospacing="1"/>
              <w:ind w:left="86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Периодичность</w:t>
            </w:r>
          </w:p>
        </w:tc>
      </w:tr>
      <w:tr w:rsidR="001E2DA4" w14:paraId="61CEEB56" w14:textId="77777777">
        <w:trPr>
          <w:trHeight w:val="370"/>
          <w:tblCellSpacing w:w="0" w:type="dxa"/>
        </w:trPr>
        <w:tc>
          <w:tcPr>
            <w:tcW w:w="451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287C274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65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D3BB3A8" w14:textId="77777777" w:rsidR="001E2DA4" w:rsidRDefault="00A8718A">
            <w:pPr>
              <w:spacing w:before="100" w:beforeAutospacing="1" w:after="100" w:afterAutospacing="1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Подметание территории в дни без и с </w:t>
            </w:r>
            <w:r>
              <w:rPr>
                <w:rFonts w:ascii="Times New Roman" w:hAnsi="Times New Roman" w:cs="Times New Roman"/>
                <w:lang w:eastAsia="en-US"/>
              </w:rPr>
              <w:t>осадками до 2 см</w:t>
            </w:r>
          </w:p>
        </w:tc>
        <w:tc>
          <w:tcPr>
            <w:tcW w:w="189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66813DE" w14:textId="77777777" w:rsidR="001E2DA4" w:rsidRDefault="00A8718A">
            <w:pPr>
              <w:spacing w:before="100" w:beforeAutospacing="1" w:after="100" w:afterAutospacing="1"/>
              <w:ind w:left="86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Четыре раза в неделю</w:t>
            </w:r>
          </w:p>
        </w:tc>
      </w:tr>
      <w:tr w:rsidR="001E2DA4" w14:paraId="626778F8" w14:textId="77777777">
        <w:trPr>
          <w:trHeight w:val="180"/>
          <w:tblCellSpacing w:w="0" w:type="dxa"/>
        </w:trPr>
        <w:tc>
          <w:tcPr>
            <w:tcW w:w="451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A272B37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65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BB1C92E" w14:textId="77777777" w:rsidR="001E2DA4" w:rsidRDefault="00A8718A">
            <w:pPr>
              <w:spacing w:before="100" w:beforeAutospacing="1" w:after="100" w:afterAutospacing="1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Уборка мусора </w:t>
            </w:r>
          </w:p>
        </w:tc>
        <w:tc>
          <w:tcPr>
            <w:tcW w:w="189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E7FA846" w14:textId="77777777" w:rsidR="001E2DA4" w:rsidRDefault="00A8718A">
            <w:pPr>
              <w:spacing w:before="100" w:beforeAutospacing="1" w:after="100" w:afterAutospacing="1"/>
              <w:ind w:left="86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Четыре раза в неделю</w:t>
            </w:r>
          </w:p>
        </w:tc>
      </w:tr>
      <w:tr w:rsidR="001E2DA4" w14:paraId="72AE6898" w14:textId="77777777">
        <w:trPr>
          <w:trHeight w:val="190"/>
          <w:tblCellSpacing w:w="0" w:type="dxa"/>
        </w:trPr>
        <w:tc>
          <w:tcPr>
            <w:tcW w:w="451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6989F61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65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8272B8D" w14:textId="77777777" w:rsidR="001E2DA4" w:rsidRDefault="00A8718A">
            <w:pPr>
              <w:spacing w:before="100" w:beforeAutospacing="1" w:after="100" w:afterAutospacing="1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Очистка урн от мусора</w:t>
            </w:r>
          </w:p>
        </w:tc>
        <w:tc>
          <w:tcPr>
            <w:tcW w:w="189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1BE757F" w14:textId="77777777" w:rsidR="001E2DA4" w:rsidRDefault="00A8718A">
            <w:pPr>
              <w:spacing w:before="100" w:beforeAutospacing="1" w:after="100" w:afterAutospacing="1"/>
              <w:ind w:left="86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Четыре раза в неделю</w:t>
            </w:r>
          </w:p>
        </w:tc>
      </w:tr>
      <w:tr w:rsidR="001E2DA4" w14:paraId="162B355E" w14:textId="77777777">
        <w:trPr>
          <w:trHeight w:val="380"/>
          <w:tblCellSpacing w:w="0" w:type="dxa"/>
        </w:trPr>
        <w:tc>
          <w:tcPr>
            <w:tcW w:w="451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7EF78CB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65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8F9DB0A" w14:textId="77777777" w:rsidR="001E2DA4" w:rsidRDefault="00A8718A">
            <w:pPr>
              <w:spacing w:before="100" w:beforeAutospacing="1" w:after="100" w:afterAutospacing="1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Стрижка, подрезка и побелка деревьев и кустарников</w:t>
            </w:r>
          </w:p>
        </w:tc>
        <w:tc>
          <w:tcPr>
            <w:tcW w:w="189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454D990" w14:textId="77777777" w:rsidR="001E2DA4" w:rsidRDefault="00A8718A">
            <w:pPr>
              <w:spacing w:before="100" w:beforeAutospacing="1" w:after="100" w:afterAutospacing="1"/>
              <w:ind w:left="86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Один раз за сезон</w:t>
            </w:r>
          </w:p>
        </w:tc>
      </w:tr>
      <w:tr w:rsidR="001E2DA4" w14:paraId="2ABBAD54" w14:textId="77777777">
        <w:trPr>
          <w:trHeight w:val="281"/>
          <w:tblCellSpacing w:w="0" w:type="dxa"/>
        </w:trPr>
        <w:tc>
          <w:tcPr>
            <w:tcW w:w="451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2AB18A4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65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8DCF59D" w14:textId="77777777" w:rsidR="001E2DA4" w:rsidRDefault="00A8718A">
            <w:pPr>
              <w:spacing w:before="100" w:beforeAutospacing="1" w:after="100" w:afterAutospacing="1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Озеленение газонов, создание цветников</w:t>
            </w:r>
          </w:p>
        </w:tc>
        <w:tc>
          <w:tcPr>
            <w:tcW w:w="189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FC75E0D" w14:textId="77777777" w:rsidR="001E2DA4" w:rsidRDefault="00A8718A">
            <w:pPr>
              <w:spacing w:before="100" w:beforeAutospacing="1" w:after="100" w:afterAutospacing="1"/>
              <w:ind w:left="86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Один раз за сезон</w:t>
            </w:r>
          </w:p>
          <w:p w14:paraId="7E7006A4" w14:textId="77777777" w:rsidR="001E2DA4" w:rsidRDefault="001E2DA4">
            <w:pPr>
              <w:spacing w:before="100" w:beforeAutospacing="1" w:after="100" w:afterAutospacing="1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1E2DA4" w14:paraId="60ADAF63" w14:textId="77777777">
        <w:trPr>
          <w:trHeight w:val="370"/>
          <w:tblCellSpacing w:w="0" w:type="dxa"/>
        </w:trPr>
        <w:tc>
          <w:tcPr>
            <w:tcW w:w="451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CF52AC8" w14:textId="77777777" w:rsidR="001E2DA4" w:rsidRDefault="00A8718A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3.</w:t>
            </w:r>
          </w:p>
        </w:tc>
        <w:tc>
          <w:tcPr>
            <w:tcW w:w="265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4772E7E" w14:textId="77777777" w:rsidR="001E2DA4" w:rsidRDefault="00A8718A">
            <w:pPr>
              <w:spacing w:before="100" w:beforeAutospacing="1" w:after="100" w:afterAutospacing="1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Аварийно-диспетчерское обслуживание</w:t>
            </w:r>
          </w:p>
        </w:tc>
        <w:tc>
          <w:tcPr>
            <w:tcW w:w="189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B3F9115" w14:textId="77777777" w:rsidR="001E2DA4" w:rsidRDefault="001E2DA4">
            <w:pPr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E2DA4" w14:paraId="7C034B0F" w14:textId="77777777">
        <w:trPr>
          <w:trHeight w:val="546"/>
          <w:tblCellSpacing w:w="0" w:type="dxa"/>
        </w:trPr>
        <w:tc>
          <w:tcPr>
            <w:tcW w:w="451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22E643A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65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8C7B0D4" w14:textId="77777777" w:rsidR="001E2DA4" w:rsidRDefault="00A8718A">
            <w:pPr>
              <w:spacing w:before="100" w:beforeAutospacing="1" w:after="100" w:afterAutospacing="1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Приём и регистрация обращений потребителей (диспетчерское обслуживание) с установлением факта некачественного оказания или непредоставления коммунальных услуг, возникновения аварийной ситуации, порчи общего </w:t>
            </w:r>
            <w:r>
              <w:rPr>
                <w:rFonts w:ascii="Times New Roman" w:hAnsi="Times New Roman" w:cs="Times New Roman"/>
                <w:lang w:eastAsia="en-US"/>
              </w:rPr>
              <w:t>имущества МКД</w:t>
            </w:r>
          </w:p>
        </w:tc>
        <w:tc>
          <w:tcPr>
            <w:tcW w:w="189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FD791DB" w14:textId="77777777" w:rsidR="001E2DA4" w:rsidRDefault="00A8718A">
            <w:pPr>
              <w:spacing w:before="100" w:beforeAutospacing="1" w:after="100" w:afterAutospacing="1"/>
              <w:ind w:left="86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Регистрация - в момент обращения, проверка по обращению - в течение двух часов или во время, согласованное с потребителем</w:t>
            </w:r>
          </w:p>
        </w:tc>
      </w:tr>
      <w:tr w:rsidR="001E2DA4" w14:paraId="6B8AC470" w14:textId="77777777">
        <w:trPr>
          <w:trHeight w:val="560"/>
          <w:tblCellSpacing w:w="0" w:type="dxa"/>
        </w:trPr>
        <w:tc>
          <w:tcPr>
            <w:tcW w:w="451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56369C0" w14:textId="77777777" w:rsidR="001E2DA4" w:rsidRDefault="00A8718A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4.</w:t>
            </w:r>
          </w:p>
        </w:tc>
        <w:tc>
          <w:tcPr>
            <w:tcW w:w="265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1DCA26B" w14:textId="77777777" w:rsidR="001E2DA4" w:rsidRDefault="00A8718A">
            <w:pPr>
              <w:spacing w:before="100" w:beforeAutospacing="1" w:after="100" w:afterAutospacing="1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Тех. обслуживание общедомовых приборов учёта, снятие показаний</w:t>
            </w:r>
          </w:p>
        </w:tc>
        <w:tc>
          <w:tcPr>
            <w:tcW w:w="189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84FE180" w14:textId="77777777" w:rsidR="001E2DA4" w:rsidRDefault="001E2DA4">
            <w:pPr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E2DA4" w14:paraId="4D68273A" w14:textId="77777777">
        <w:trPr>
          <w:trHeight w:val="581"/>
          <w:tblCellSpacing w:w="0" w:type="dxa"/>
        </w:trPr>
        <w:tc>
          <w:tcPr>
            <w:tcW w:w="451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59EEDD4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65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D16C2A4" w14:textId="77777777" w:rsidR="001E2DA4" w:rsidRDefault="00A8718A">
            <w:pPr>
              <w:spacing w:before="100" w:beforeAutospacing="1" w:after="100" w:afterAutospacing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Ведение журнала учёта показаний средств </w:t>
            </w:r>
            <w:r>
              <w:rPr>
                <w:rFonts w:ascii="Times New Roman" w:hAnsi="Times New Roman" w:cs="Times New Roman"/>
                <w:lang w:eastAsia="en-US"/>
              </w:rPr>
              <w:t>измерений общедомового узла учёта потребления коммунальных ресурсов, в том числе их параметров</w:t>
            </w:r>
          </w:p>
        </w:tc>
        <w:tc>
          <w:tcPr>
            <w:tcW w:w="189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6D360B9B" w14:textId="77777777" w:rsidR="001E2DA4" w:rsidRDefault="00A8718A">
            <w:pPr>
              <w:spacing w:before="100" w:beforeAutospacing="1" w:after="100" w:afterAutospacing="1"/>
              <w:ind w:left="86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Ежемесячно и на день прекращения Договора</w:t>
            </w:r>
          </w:p>
        </w:tc>
      </w:tr>
      <w:tr w:rsidR="001E2DA4" w14:paraId="704B5959" w14:textId="77777777">
        <w:trPr>
          <w:trHeight w:val="740"/>
          <w:tblCellSpacing w:w="0" w:type="dxa"/>
        </w:trPr>
        <w:tc>
          <w:tcPr>
            <w:tcW w:w="451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FB5C7E5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65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BC25E47" w14:textId="77777777" w:rsidR="001E2DA4" w:rsidRDefault="00A8718A">
            <w:pPr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Заключение договоров с ресурсоснабжающими организациями</w:t>
            </w:r>
          </w:p>
          <w:p w14:paraId="1AA7AB94" w14:textId="77777777" w:rsidR="001E2DA4" w:rsidRDefault="00A8718A">
            <w:pPr>
              <w:ind w:left="58"/>
              <w:rPr>
                <w:rFonts w:ascii="Times New Roman" w:hAnsi="Times New Roman" w:cs="Times New Roman"/>
                <w:color w:val="FF0000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(ССК, ООО «Газпром </w:t>
            </w:r>
            <w:proofErr w:type="spellStart"/>
            <w:r>
              <w:rPr>
                <w:rFonts w:ascii="Times New Roman" w:hAnsi="Times New Roman" w:cs="Times New Roman"/>
                <w:color w:val="auto"/>
                <w:lang w:eastAsia="en-US"/>
              </w:rPr>
              <w:t>межригионгаз</w:t>
            </w:r>
            <w:proofErr w:type="spellEnd"/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lang w:eastAsia="en-US"/>
              </w:rPr>
              <w:t>Самара</w:t>
            </w:r>
            <w:proofErr w:type="gramStart"/>
            <w:r>
              <w:rPr>
                <w:rFonts w:ascii="Times New Roman" w:hAnsi="Times New Roman" w:cs="Times New Roman"/>
                <w:color w:val="auto"/>
                <w:lang w:eastAsia="en-US"/>
              </w:rPr>
              <w:t>»,«</w:t>
            </w:r>
            <w:proofErr w:type="spellStart"/>
            <w:proofErr w:type="gramEnd"/>
            <w:r>
              <w:rPr>
                <w:rFonts w:ascii="Times New Roman" w:hAnsi="Times New Roman" w:cs="Times New Roman"/>
                <w:color w:val="auto"/>
                <w:lang w:eastAsia="en-US"/>
              </w:rPr>
              <w:t>СтавропольРесурсСервис</w:t>
            </w:r>
            <w:proofErr w:type="spellEnd"/>
            <w:r>
              <w:rPr>
                <w:rFonts w:ascii="Times New Roman" w:hAnsi="Times New Roman" w:cs="Times New Roman"/>
                <w:color w:val="auto"/>
                <w:lang w:eastAsia="en-US"/>
              </w:rPr>
              <w:t>»)</w:t>
            </w:r>
          </w:p>
        </w:tc>
        <w:tc>
          <w:tcPr>
            <w:tcW w:w="189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D6E01E4" w14:textId="77777777" w:rsidR="001E2DA4" w:rsidRDefault="00A8718A">
            <w:pPr>
              <w:spacing w:before="100" w:beforeAutospacing="1" w:after="100" w:afterAutospacing="1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Ежегодно</w:t>
            </w:r>
          </w:p>
        </w:tc>
      </w:tr>
      <w:tr w:rsidR="001E2DA4" w14:paraId="4393E03C" w14:textId="77777777">
        <w:trPr>
          <w:trHeight w:val="370"/>
          <w:tblCellSpacing w:w="0" w:type="dxa"/>
        </w:trPr>
        <w:tc>
          <w:tcPr>
            <w:tcW w:w="451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5AF9D27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65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D2C915A" w14:textId="77777777" w:rsidR="001E2DA4" w:rsidRDefault="00A8718A">
            <w:pPr>
              <w:spacing w:before="100" w:beforeAutospacing="1" w:after="100" w:afterAutospacing="1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Сбор информации о показаниях индивидуальных приборов учёта</w:t>
            </w:r>
          </w:p>
        </w:tc>
        <w:tc>
          <w:tcPr>
            <w:tcW w:w="189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1D0D54F" w14:textId="77777777" w:rsidR="001E2DA4" w:rsidRDefault="00A8718A">
            <w:pPr>
              <w:spacing w:before="100" w:beforeAutospacing="1" w:after="100" w:afterAutospacing="1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 18 по 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>23  число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 текущего месяца за текущий месяц</w:t>
            </w:r>
          </w:p>
        </w:tc>
      </w:tr>
      <w:tr w:rsidR="001E2DA4" w14:paraId="7A8C91FE" w14:textId="77777777">
        <w:trPr>
          <w:trHeight w:val="550"/>
          <w:tblCellSpacing w:w="0" w:type="dxa"/>
        </w:trPr>
        <w:tc>
          <w:tcPr>
            <w:tcW w:w="451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B0E41E8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65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D031F2D" w14:textId="77777777" w:rsidR="001E2DA4" w:rsidRDefault="00A8718A">
            <w:pPr>
              <w:spacing w:before="100" w:beforeAutospacing="1" w:after="100" w:afterAutospacing="1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Согласование условий установки (замены) индивидуальных приборов учёта</w:t>
            </w:r>
          </w:p>
        </w:tc>
        <w:tc>
          <w:tcPr>
            <w:tcW w:w="189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BCFB62C" w14:textId="77777777" w:rsidR="001E2DA4" w:rsidRDefault="00A8718A">
            <w:pPr>
              <w:spacing w:before="100" w:beforeAutospacing="1" w:after="100" w:afterAutospacing="1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В течение пяти рабочих </w:t>
            </w:r>
            <w:r>
              <w:rPr>
                <w:rFonts w:ascii="Times New Roman" w:hAnsi="Times New Roman" w:cs="Times New Roman"/>
                <w:lang w:eastAsia="en-US"/>
              </w:rPr>
              <w:t>дней с момента обращения потребителя</w:t>
            </w:r>
          </w:p>
        </w:tc>
      </w:tr>
      <w:tr w:rsidR="001E2DA4" w14:paraId="15554E6D" w14:textId="77777777">
        <w:trPr>
          <w:trHeight w:val="740"/>
          <w:tblCellSpacing w:w="0" w:type="dxa"/>
        </w:trPr>
        <w:tc>
          <w:tcPr>
            <w:tcW w:w="451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DC9BF92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65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FC73F72" w14:textId="77777777" w:rsidR="001E2DA4" w:rsidRDefault="00A8718A">
            <w:pPr>
              <w:spacing w:before="100" w:beforeAutospacing="1" w:after="100" w:afterAutospacing="1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Ввод приборов учёта в эксплуатацию</w:t>
            </w:r>
          </w:p>
        </w:tc>
        <w:tc>
          <w:tcPr>
            <w:tcW w:w="189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9D9D88C" w14:textId="77777777" w:rsidR="001E2DA4" w:rsidRDefault="00A8718A">
            <w:pPr>
              <w:spacing w:before="100" w:beforeAutospacing="1" w:after="100" w:afterAutospacing="1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В течение трёх рабочих дней с момента, 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>как  произведена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 установка (замена) прибора учёта</w:t>
            </w:r>
          </w:p>
        </w:tc>
      </w:tr>
      <w:tr w:rsidR="001E2DA4" w14:paraId="2D274B53" w14:textId="77777777">
        <w:trPr>
          <w:trHeight w:val="550"/>
          <w:tblCellSpacing w:w="0" w:type="dxa"/>
        </w:trPr>
        <w:tc>
          <w:tcPr>
            <w:tcW w:w="451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4AE5DBB" w14:textId="77777777" w:rsidR="001E2DA4" w:rsidRDefault="00A8718A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5.</w:t>
            </w:r>
          </w:p>
        </w:tc>
        <w:tc>
          <w:tcPr>
            <w:tcW w:w="265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04E6FE7" w14:textId="77777777" w:rsidR="001E2DA4" w:rsidRDefault="00A8718A">
            <w:pPr>
              <w:spacing w:before="100" w:beforeAutospacing="1" w:after="100" w:afterAutospacing="1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Общие работы по содержанию ремонту конструктивных элементов здания</w:t>
            </w:r>
          </w:p>
        </w:tc>
        <w:tc>
          <w:tcPr>
            <w:tcW w:w="189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C27C7C2" w14:textId="77777777" w:rsidR="001E2DA4" w:rsidRDefault="001E2DA4">
            <w:pPr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E2DA4" w14:paraId="58FAAE59" w14:textId="77777777">
        <w:trPr>
          <w:trHeight w:val="340"/>
          <w:tblCellSpacing w:w="0" w:type="dxa"/>
        </w:trPr>
        <w:tc>
          <w:tcPr>
            <w:tcW w:w="451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7816D91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65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B553948" w14:textId="77777777" w:rsidR="001E2DA4" w:rsidRDefault="00A8718A">
            <w:pPr>
              <w:spacing w:before="100" w:beforeAutospacing="1" w:after="100" w:afterAutospacing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Работы, </w:t>
            </w:r>
            <w:r>
              <w:rPr>
                <w:rFonts w:ascii="Times New Roman" w:hAnsi="Times New Roman" w:cs="Times New Roman"/>
                <w:lang w:eastAsia="en-US"/>
              </w:rPr>
              <w:t>выполняемые в отношении всех видов фундаментов:</w:t>
            </w:r>
          </w:p>
        </w:tc>
        <w:tc>
          <w:tcPr>
            <w:tcW w:w="189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F833E52" w14:textId="77777777" w:rsidR="001E2DA4" w:rsidRDefault="00A8718A">
            <w:pPr>
              <w:spacing w:before="100" w:beforeAutospacing="1" w:after="100" w:afterAutospacing="1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 мере необходимости</w:t>
            </w:r>
          </w:p>
        </w:tc>
      </w:tr>
      <w:tr w:rsidR="001E2DA4" w14:paraId="5D6D9262" w14:textId="77777777">
        <w:trPr>
          <w:trHeight w:val="340"/>
          <w:tblCellSpacing w:w="0" w:type="dxa"/>
        </w:trPr>
        <w:tc>
          <w:tcPr>
            <w:tcW w:w="451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3FF6F04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65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952A866" w14:textId="77777777" w:rsidR="001E2DA4" w:rsidRDefault="00A8718A">
            <w:pPr>
              <w:spacing w:before="100" w:beforeAutospacing="1" w:after="100" w:afterAutospacing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Работы, выполняемые в зданиях с подвалами:</w:t>
            </w:r>
          </w:p>
        </w:tc>
        <w:tc>
          <w:tcPr>
            <w:tcW w:w="189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3131086" w14:textId="77777777" w:rsidR="001E2DA4" w:rsidRDefault="00A8718A">
            <w:pPr>
              <w:spacing w:before="100" w:beforeAutospacing="1" w:after="100" w:afterAutospacing="1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 мере необходимости</w:t>
            </w:r>
          </w:p>
        </w:tc>
      </w:tr>
      <w:tr w:rsidR="001E2DA4" w14:paraId="59A4D7F1" w14:textId="77777777">
        <w:trPr>
          <w:trHeight w:val="510"/>
          <w:tblCellSpacing w:w="0" w:type="dxa"/>
        </w:trPr>
        <w:tc>
          <w:tcPr>
            <w:tcW w:w="451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F95B229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65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CE0B2B3" w14:textId="77777777" w:rsidR="001E2DA4" w:rsidRDefault="00A8718A">
            <w:pPr>
              <w:spacing w:before="100" w:beforeAutospacing="1" w:after="100" w:afterAutospacing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Работы, выполняемые для надлежащего содержания стен многоквартирных </w:t>
            </w:r>
            <w:r>
              <w:rPr>
                <w:rFonts w:ascii="Times New Roman" w:hAnsi="Times New Roman" w:cs="Times New Roman"/>
                <w:lang w:eastAsia="en-US"/>
              </w:rPr>
              <w:lastRenderedPageBreak/>
              <w:t>домов:</w:t>
            </w:r>
          </w:p>
        </w:tc>
        <w:tc>
          <w:tcPr>
            <w:tcW w:w="189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33454C5" w14:textId="77777777" w:rsidR="001E2DA4" w:rsidRDefault="00A8718A">
            <w:pPr>
              <w:spacing w:before="100" w:beforeAutospacing="1" w:after="100" w:afterAutospacing="1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>По мере необходимости</w:t>
            </w:r>
          </w:p>
        </w:tc>
      </w:tr>
      <w:tr w:rsidR="001E2DA4" w14:paraId="12501727" w14:textId="77777777">
        <w:trPr>
          <w:trHeight w:val="510"/>
          <w:tblCellSpacing w:w="0" w:type="dxa"/>
        </w:trPr>
        <w:tc>
          <w:tcPr>
            <w:tcW w:w="451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3FD123E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65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EB19842" w14:textId="77777777" w:rsidR="001E2DA4" w:rsidRDefault="00A8718A">
            <w:pPr>
              <w:spacing w:before="100" w:beforeAutospacing="1" w:after="100" w:afterAutospacing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Работы, </w:t>
            </w:r>
            <w:r>
              <w:rPr>
                <w:rFonts w:ascii="Times New Roman" w:hAnsi="Times New Roman" w:cs="Times New Roman"/>
                <w:lang w:eastAsia="en-US"/>
              </w:rPr>
              <w:t>выполняемые в целях надлежащего содержания крыш многоквартирных домов:</w:t>
            </w:r>
          </w:p>
        </w:tc>
        <w:tc>
          <w:tcPr>
            <w:tcW w:w="189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E2AFD9C" w14:textId="77777777" w:rsidR="001E2DA4" w:rsidRDefault="00A8718A">
            <w:pPr>
              <w:spacing w:before="100" w:beforeAutospacing="1" w:after="100" w:afterAutospacing="1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 мере необходимости</w:t>
            </w:r>
          </w:p>
        </w:tc>
      </w:tr>
      <w:tr w:rsidR="001E2DA4" w14:paraId="064031C4" w14:textId="77777777">
        <w:trPr>
          <w:trHeight w:val="510"/>
          <w:tblCellSpacing w:w="0" w:type="dxa"/>
        </w:trPr>
        <w:tc>
          <w:tcPr>
            <w:tcW w:w="451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594DF9A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65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B52E5C5" w14:textId="77777777" w:rsidR="001E2DA4" w:rsidRDefault="00A8718A">
            <w:pPr>
              <w:spacing w:before="100" w:beforeAutospacing="1" w:after="100" w:afterAutospacing="1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Работы,  выполняемые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 в целях надлежащего содержания лестниц многоквартирных домов:</w:t>
            </w:r>
          </w:p>
        </w:tc>
        <w:tc>
          <w:tcPr>
            <w:tcW w:w="189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64593B5" w14:textId="77777777" w:rsidR="001E2DA4" w:rsidRDefault="00A8718A">
            <w:pPr>
              <w:spacing w:before="100" w:beforeAutospacing="1" w:after="100" w:afterAutospacing="1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 мере необходимости</w:t>
            </w:r>
          </w:p>
        </w:tc>
      </w:tr>
      <w:tr w:rsidR="001E2DA4" w14:paraId="1212852C" w14:textId="77777777">
        <w:trPr>
          <w:trHeight w:val="500"/>
          <w:tblCellSpacing w:w="0" w:type="dxa"/>
        </w:trPr>
        <w:tc>
          <w:tcPr>
            <w:tcW w:w="451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7C1E9B8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65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530168E" w14:textId="77777777" w:rsidR="001E2DA4" w:rsidRDefault="00A8718A">
            <w:pPr>
              <w:spacing w:before="100" w:beforeAutospacing="1" w:after="100" w:afterAutospacing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Работы, выполняемые в целях надлежащего </w:t>
            </w:r>
            <w:r>
              <w:rPr>
                <w:rFonts w:ascii="Times New Roman" w:hAnsi="Times New Roman" w:cs="Times New Roman"/>
                <w:lang w:eastAsia="en-US"/>
              </w:rPr>
              <w:t>содержания фасадов многоквартирных домов:</w:t>
            </w:r>
          </w:p>
        </w:tc>
        <w:tc>
          <w:tcPr>
            <w:tcW w:w="189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0DE0FD6" w14:textId="77777777" w:rsidR="001E2DA4" w:rsidRDefault="00A8718A">
            <w:pPr>
              <w:spacing w:before="100" w:beforeAutospacing="1" w:after="100" w:afterAutospacing="1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 мере необходимости</w:t>
            </w:r>
          </w:p>
        </w:tc>
      </w:tr>
      <w:tr w:rsidR="001E2DA4" w14:paraId="36B11C86" w14:textId="77777777">
        <w:trPr>
          <w:trHeight w:val="843"/>
          <w:tblCellSpacing w:w="0" w:type="dxa"/>
        </w:trPr>
        <w:tc>
          <w:tcPr>
            <w:tcW w:w="451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B8BA958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65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7EC964B" w14:textId="77777777" w:rsidR="001E2DA4" w:rsidRDefault="00A8718A">
            <w:pPr>
              <w:spacing w:before="100" w:beforeAutospacing="1" w:after="100" w:afterAutospacing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Работы по содержанию помещений, входящих в состав общего имущества в многоквартирном доме:</w:t>
            </w:r>
          </w:p>
        </w:tc>
        <w:tc>
          <w:tcPr>
            <w:tcW w:w="189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A4EA8DD" w14:textId="77777777" w:rsidR="001E2DA4" w:rsidRDefault="00A8718A">
            <w:pPr>
              <w:spacing w:before="100" w:beforeAutospacing="1" w:after="100" w:afterAutospacing="1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 мере необходимости</w:t>
            </w:r>
          </w:p>
        </w:tc>
      </w:tr>
      <w:tr w:rsidR="001E2DA4" w14:paraId="6899C227" w14:textId="77777777">
        <w:trPr>
          <w:trHeight w:val="819"/>
          <w:tblCellSpacing w:w="0" w:type="dxa"/>
        </w:trPr>
        <w:tc>
          <w:tcPr>
            <w:tcW w:w="451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3A00C6F" w14:textId="77777777" w:rsidR="001E2DA4" w:rsidRDefault="00A8718A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6.</w:t>
            </w:r>
          </w:p>
        </w:tc>
        <w:tc>
          <w:tcPr>
            <w:tcW w:w="265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E09CA4D" w14:textId="77777777" w:rsidR="001E2DA4" w:rsidRDefault="00A8718A">
            <w:pPr>
              <w:spacing w:before="100" w:beforeAutospacing="1" w:after="100" w:afterAutospacing="1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 xml:space="preserve">Общие работы по содержанию и ремонту внутридомовых инженерных сетей </w:t>
            </w: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(электрические, водопроводные, канализационные)</w:t>
            </w:r>
          </w:p>
        </w:tc>
        <w:tc>
          <w:tcPr>
            <w:tcW w:w="189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8A2CCDC" w14:textId="77777777" w:rsidR="001E2DA4" w:rsidRDefault="001E2DA4">
            <w:pPr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E2DA4" w14:paraId="44E21F03" w14:textId="77777777">
        <w:trPr>
          <w:trHeight w:val="607"/>
          <w:tblCellSpacing w:w="0" w:type="dxa"/>
        </w:trPr>
        <w:tc>
          <w:tcPr>
            <w:tcW w:w="451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DBA2EC7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65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AA1759E" w14:textId="77777777" w:rsidR="001E2DA4" w:rsidRDefault="00A8718A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- устранение незначительных неисправностей, замена и восстановление работоспособности отдельных элементов и частей элементов внутренних систем отопления, канализации, холодного водоснабжения, </w:t>
            </w:r>
            <w:r>
              <w:rPr>
                <w:rFonts w:ascii="Times New Roman" w:hAnsi="Times New Roman" w:cs="Times New Roman"/>
                <w:lang w:eastAsia="en-US"/>
              </w:rPr>
              <w:t>вентиляции, обслуживающих более одного жилого и нежилого помещения, в том числе оборудования, находящегося в жилых и нежилых помещениях, работа или состояние которого оказывает влияние на работу или состояние всего инженерного оборудования дома; регулировк</w:t>
            </w:r>
            <w:r>
              <w:rPr>
                <w:rFonts w:ascii="Times New Roman" w:hAnsi="Times New Roman" w:cs="Times New Roman"/>
                <w:lang w:eastAsia="en-US"/>
              </w:rPr>
              <w:t xml:space="preserve">а </w:t>
            </w:r>
            <w:proofErr w:type="spellStart"/>
            <w:r>
              <w:rPr>
                <w:rFonts w:ascii="Times New Roman" w:hAnsi="Times New Roman" w:cs="Times New Roman"/>
                <w:lang w:eastAsia="en-US"/>
              </w:rPr>
              <w:t>треходовых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кранов, набивка сальников, мелкий ремонт теплоизоляции, устранение течи в трубопроводах, приборах и арматуре; разборка, осмотр и очистка грязевиков, воздухосборников, компенсаторов, регулирующих кранов, вентилей, задвижек; очистка от накипи за</w:t>
            </w:r>
            <w:r>
              <w:rPr>
                <w:rFonts w:ascii="Times New Roman" w:hAnsi="Times New Roman" w:cs="Times New Roman"/>
                <w:lang w:eastAsia="en-US"/>
              </w:rPr>
              <w:t>порной арматуры, уплотнение стонов, устранение засоров, замена разбитых стёкол, смена перегоревших электролампочек, протирка электролампочек, ремонт электропроводки, устранение мелких неисправностей электротехнических устройств и др. в местах общего пользо</w:t>
            </w:r>
            <w:r>
              <w:rPr>
                <w:rFonts w:ascii="Times New Roman" w:hAnsi="Times New Roman" w:cs="Times New Roman"/>
                <w:lang w:eastAsia="en-US"/>
              </w:rPr>
              <w:t>вания;</w:t>
            </w:r>
          </w:p>
        </w:tc>
        <w:tc>
          <w:tcPr>
            <w:tcW w:w="189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F29E279" w14:textId="77777777" w:rsidR="001E2DA4" w:rsidRDefault="00A8718A">
            <w:pPr>
              <w:spacing w:before="100" w:beforeAutospacing="1" w:after="100" w:afterAutospacing="1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 мере необходимости с составлением акта осмотра</w:t>
            </w:r>
          </w:p>
        </w:tc>
      </w:tr>
      <w:tr w:rsidR="001E2DA4" w14:paraId="4274A8A2" w14:textId="77777777">
        <w:trPr>
          <w:trHeight w:val="550"/>
          <w:tblCellSpacing w:w="0" w:type="dxa"/>
        </w:trPr>
        <w:tc>
          <w:tcPr>
            <w:tcW w:w="451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1CC94E0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65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078269A" w14:textId="77777777" w:rsidR="001E2DA4" w:rsidRDefault="00A8718A">
            <w:pPr>
              <w:spacing w:before="100" w:beforeAutospacing="1" w:after="100" w:afterAutospacing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прочистка канализационного лежака, проверка исправности канализационных вытяжек;</w:t>
            </w:r>
          </w:p>
        </w:tc>
        <w:tc>
          <w:tcPr>
            <w:tcW w:w="189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C6D9186" w14:textId="77777777" w:rsidR="001E2DA4" w:rsidRDefault="00A8718A">
            <w:pPr>
              <w:spacing w:before="100" w:beforeAutospacing="1" w:after="100" w:afterAutospacing="1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 мере необходимости с составлением акта осмотра</w:t>
            </w:r>
          </w:p>
        </w:tc>
      </w:tr>
      <w:tr w:rsidR="001E2DA4" w14:paraId="0A150681" w14:textId="77777777">
        <w:trPr>
          <w:trHeight w:val="126"/>
          <w:tblCellSpacing w:w="0" w:type="dxa"/>
        </w:trPr>
        <w:tc>
          <w:tcPr>
            <w:tcW w:w="451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0761882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65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D96FBE9" w14:textId="77777777" w:rsidR="001E2DA4" w:rsidRDefault="00A8718A">
            <w:pPr>
              <w:spacing w:before="100" w:beforeAutospacing="1" w:after="100" w:afterAutospacing="1"/>
              <w:ind w:left="86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- проверка заземления электрокабеля, проверка цепи «фаза </w:t>
            </w:r>
            <w:r>
              <w:rPr>
                <w:rFonts w:ascii="Times New Roman" w:hAnsi="Times New Roman" w:cs="Times New Roman"/>
                <w:lang w:eastAsia="en-US"/>
              </w:rPr>
              <w:t>нуль», измерение сопротивления заземляющего устройства, проверка цепей между заземлителями и заземляемыми элементами, замеры сопротивления изоляции проводов, щитов АВР, заземлений ВРУ;</w:t>
            </w:r>
          </w:p>
        </w:tc>
        <w:tc>
          <w:tcPr>
            <w:tcW w:w="189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44AD477" w14:textId="77777777" w:rsidR="001E2DA4" w:rsidRDefault="00A8718A">
            <w:pPr>
              <w:spacing w:before="100" w:beforeAutospacing="1" w:after="115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Ежегодно</w:t>
            </w:r>
          </w:p>
          <w:p w14:paraId="05C5A343" w14:textId="77777777" w:rsidR="001E2DA4" w:rsidRDefault="00A8718A">
            <w:pPr>
              <w:spacing w:before="115" w:after="100" w:afterAutospacing="1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 составлением акта осмотра</w:t>
            </w:r>
          </w:p>
        </w:tc>
      </w:tr>
      <w:tr w:rsidR="001E2DA4" w14:paraId="00D6CF6A" w14:textId="77777777">
        <w:trPr>
          <w:trHeight w:val="482"/>
          <w:tblCellSpacing w:w="0" w:type="dxa"/>
        </w:trPr>
        <w:tc>
          <w:tcPr>
            <w:tcW w:w="451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3A72913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65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EDFB02C" w14:textId="77777777" w:rsidR="001E2DA4" w:rsidRDefault="00A8718A">
            <w:pPr>
              <w:spacing w:before="100" w:beforeAutospacing="1" w:after="100" w:afterAutospacing="1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- ремонт в местах общего </w:t>
            </w:r>
            <w:r>
              <w:rPr>
                <w:rFonts w:ascii="Times New Roman" w:hAnsi="Times New Roman" w:cs="Times New Roman"/>
                <w:lang w:eastAsia="en-US"/>
              </w:rPr>
              <w:t>пользования, регулировка, промывка и гидравлическое испытание систем отопления;</w:t>
            </w:r>
          </w:p>
        </w:tc>
        <w:tc>
          <w:tcPr>
            <w:tcW w:w="189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6763B8A" w14:textId="77777777" w:rsidR="001E2DA4" w:rsidRDefault="00A8718A">
            <w:pPr>
              <w:spacing w:before="100" w:beforeAutospacing="1" w:after="100" w:afterAutospacing="1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Ежегодно</w:t>
            </w:r>
          </w:p>
        </w:tc>
      </w:tr>
      <w:tr w:rsidR="001E2DA4" w14:paraId="56CDB85E" w14:textId="77777777">
        <w:trPr>
          <w:trHeight w:val="51"/>
          <w:tblCellSpacing w:w="0" w:type="dxa"/>
        </w:trPr>
        <w:tc>
          <w:tcPr>
            <w:tcW w:w="451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BDFC46A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65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27EE51B" w14:textId="77777777" w:rsidR="001E2DA4" w:rsidRDefault="00A8718A">
            <w:pPr>
              <w:spacing w:before="100" w:beforeAutospacing="1" w:after="100" w:afterAutospacing="1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восстановление тепловой изоляции на трубопроводах в подвальных и чердачных помещениях;</w:t>
            </w:r>
          </w:p>
        </w:tc>
        <w:tc>
          <w:tcPr>
            <w:tcW w:w="189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92836DE" w14:textId="77777777" w:rsidR="001E2DA4" w:rsidRDefault="00A8718A">
            <w:pPr>
              <w:spacing w:before="100" w:beforeAutospacing="1" w:after="100" w:afterAutospacing="1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 мере необходимости с составлением акта осмотра</w:t>
            </w:r>
          </w:p>
        </w:tc>
      </w:tr>
      <w:tr w:rsidR="001E2DA4" w14:paraId="5EB33674" w14:textId="77777777">
        <w:trPr>
          <w:trHeight w:val="740"/>
          <w:tblCellSpacing w:w="0" w:type="dxa"/>
        </w:trPr>
        <w:tc>
          <w:tcPr>
            <w:tcW w:w="451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D26C032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65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2A81408" w14:textId="77777777" w:rsidR="001E2DA4" w:rsidRDefault="00A8718A">
            <w:pPr>
              <w:spacing w:before="100" w:beforeAutospacing="1" w:after="100" w:afterAutospacing="1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- замена </w:t>
            </w:r>
            <w:r>
              <w:rPr>
                <w:rFonts w:ascii="Times New Roman" w:hAnsi="Times New Roman" w:cs="Times New Roman"/>
                <w:lang w:eastAsia="en-US"/>
              </w:rPr>
              <w:t>разбитых стёкол в местах общего пользования, ремонт входных дверей в подъездах и во вспомогательных помещениях;</w:t>
            </w:r>
          </w:p>
        </w:tc>
        <w:tc>
          <w:tcPr>
            <w:tcW w:w="189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51556E4" w14:textId="77777777" w:rsidR="001E2DA4" w:rsidRDefault="00A8718A">
            <w:pPr>
              <w:spacing w:before="100" w:beforeAutospacing="1" w:after="100" w:afterAutospacing="1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 мере необходимости с составлением акта осмотра</w:t>
            </w:r>
          </w:p>
        </w:tc>
      </w:tr>
      <w:tr w:rsidR="001E2DA4" w14:paraId="0AF76829" w14:textId="77777777">
        <w:trPr>
          <w:trHeight w:val="730"/>
          <w:tblCellSpacing w:w="0" w:type="dxa"/>
        </w:trPr>
        <w:tc>
          <w:tcPr>
            <w:tcW w:w="451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C3CE0E0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65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68BB7F5" w14:textId="77777777" w:rsidR="001E2DA4" w:rsidRDefault="00A8718A">
            <w:pPr>
              <w:spacing w:before="100" w:beforeAutospacing="1" w:after="100" w:afterAutospacing="1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- устранение засоров стояков и системы внутридомовой канализации, происшедших не по вине </w:t>
            </w:r>
            <w:r>
              <w:rPr>
                <w:rFonts w:ascii="Times New Roman" w:hAnsi="Times New Roman" w:cs="Times New Roman"/>
                <w:lang w:eastAsia="en-US"/>
              </w:rPr>
              <w:t>собственника;</w:t>
            </w:r>
          </w:p>
        </w:tc>
        <w:tc>
          <w:tcPr>
            <w:tcW w:w="189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91D0FE4" w14:textId="77777777" w:rsidR="001E2DA4" w:rsidRDefault="00A8718A">
            <w:pPr>
              <w:spacing w:before="100" w:beforeAutospacing="1" w:after="100" w:afterAutospacing="1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 мере необходимости с составлением акта осмотра</w:t>
            </w:r>
          </w:p>
        </w:tc>
      </w:tr>
      <w:tr w:rsidR="001E2DA4" w14:paraId="1C54A8EC" w14:textId="77777777">
        <w:trPr>
          <w:tblCellSpacing w:w="0" w:type="dxa"/>
        </w:trPr>
        <w:tc>
          <w:tcPr>
            <w:tcW w:w="451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063A790" w14:textId="77777777" w:rsidR="001E2DA4" w:rsidRDefault="001E2DA4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65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A2021C5" w14:textId="77777777" w:rsidR="001E2DA4" w:rsidRDefault="00A8718A">
            <w:pPr>
              <w:spacing w:before="100" w:beforeAutospacing="1" w:after="100" w:afterAutospacing="1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- наладка и регулировка системы горячего водоснабжения и отопления с ликвидацией </w:t>
            </w: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непрогревов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, воздушных пробок, промывка трубопроводов и нагревательных приборов, регулировка запорной </w:t>
            </w:r>
            <w:r>
              <w:rPr>
                <w:rFonts w:ascii="Times New Roman" w:hAnsi="Times New Roman" w:cs="Times New Roman"/>
                <w:lang w:eastAsia="en-US"/>
              </w:rPr>
              <w:t>арматуры;</w:t>
            </w:r>
          </w:p>
        </w:tc>
        <w:tc>
          <w:tcPr>
            <w:tcW w:w="189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DBC4FF7" w14:textId="77777777" w:rsidR="001E2DA4" w:rsidRDefault="00A8718A">
            <w:pPr>
              <w:spacing w:before="100" w:beforeAutospacing="1" w:after="100" w:afterAutospacing="1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 мере необходимости с составлением акта осмотра</w:t>
            </w:r>
          </w:p>
        </w:tc>
      </w:tr>
      <w:tr w:rsidR="001E2DA4" w14:paraId="3D003E8F" w14:textId="77777777">
        <w:trPr>
          <w:tblCellSpacing w:w="0" w:type="dxa"/>
        </w:trPr>
        <w:tc>
          <w:tcPr>
            <w:tcW w:w="451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76E138AD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65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94847F9" w14:textId="77777777" w:rsidR="001E2DA4" w:rsidRDefault="00A8718A">
            <w:pPr>
              <w:spacing w:before="100" w:beforeAutospacing="1" w:after="100" w:afterAutospacing="1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аварийные отключения вследствие протечек и подключения после ликвидации аварии</w:t>
            </w:r>
          </w:p>
        </w:tc>
        <w:tc>
          <w:tcPr>
            <w:tcW w:w="189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4FDF081" w14:textId="77777777" w:rsidR="001E2DA4" w:rsidRDefault="00A8718A">
            <w:pPr>
              <w:spacing w:before="100" w:beforeAutospacing="1" w:after="100" w:afterAutospacing="1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 мере необходимости с составлением акта осмотра</w:t>
            </w:r>
          </w:p>
        </w:tc>
      </w:tr>
      <w:tr w:rsidR="001E2DA4" w14:paraId="08B3225B" w14:textId="77777777">
        <w:trPr>
          <w:tblCellSpacing w:w="0" w:type="dxa"/>
        </w:trPr>
        <w:tc>
          <w:tcPr>
            <w:tcW w:w="451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4D6CC88B" w14:textId="77777777" w:rsidR="001E2DA4" w:rsidRDefault="00A8718A">
            <w:pPr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7.</w:t>
            </w:r>
          </w:p>
        </w:tc>
        <w:tc>
          <w:tcPr>
            <w:tcW w:w="265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156591B" w14:textId="77777777" w:rsidR="001E2DA4" w:rsidRDefault="00A8718A">
            <w:pPr>
              <w:spacing w:before="100" w:beforeAutospacing="1" w:after="100" w:afterAutospacing="1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 xml:space="preserve">Работы и услуги по содержанию систем вентиляции и </w:t>
            </w: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дымоудаления</w:t>
            </w:r>
          </w:p>
        </w:tc>
        <w:tc>
          <w:tcPr>
            <w:tcW w:w="189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8A54E21" w14:textId="77777777" w:rsidR="001E2DA4" w:rsidRDefault="001E2DA4">
            <w:pPr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E2DA4" w14:paraId="00151C5D" w14:textId="77777777">
        <w:trPr>
          <w:trHeight w:val="109"/>
          <w:tblCellSpacing w:w="0" w:type="dxa"/>
        </w:trPr>
        <w:tc>
          <w:tcPr>
            <w:tcW w:w="451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B39B2C8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65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F8C8590" w14:textId="77777777" w:rsidR="001E2DA4" w:rsidRDefault="00A8718A">
            <w:pPr>
              <w:spacing w:before="100" w:beforeAutospacing="1" w:after="100" w:afterAutospacing="1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ремонт и прочистка вентиляционных каналов</w:t>
            </w:r>
          </w:p>
        </w:tc>
        <w:tc>
          <w:tcPr>
            <w:tcW w:w="189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CECB629" w14:textId="77777777" w:rsidR="001E2DA4" w:rsidRDefault="00A8718A">
            <w:pPr>
              <w:spacing w:before="100" w:beforeAutospacing="1" w:after="100" w:afterAutospacing="1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 мере необходимости</w:t>
            </w:r>
          </w:p>
        </w:tc>
      </w:tr>
      <w:tr w:rsidR="001E2DA4" w14:paraId="26875BE0" w14:textId="77777777">
        <w:trPr>
          <w:trHeight w:val="390"/>
          <w:tblCellSpacing w:w="0" w:type="dxa"/>
        </w:trPr>
        <w:tc>
          <w:tcPr>
            <w:tcW w:w="451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4EDCA9E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65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182D707" w14:textId="77777777" w:rsidR="001E2DA4" w:rsidRDefault="00A8718A">
            <w:pPr>
              <w:spacing w:before="100" w:beforeAutospacing="1" w:after="100" w:afterAutospacing="1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проверка наличия тяги в дымовентиляционных каналах</w:t>
            </w:r>
          </w:p>
        </w:tc>
        <w:tc>
          <w:tcPr>
            <w:tcW w:w="189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38027E5" w14:textId="77777777" w:rsidR="001E2DA4" w:rsidRDefault="00A8718A">
            <w:pPr>
              <w:spacing w:before="100" w:beforeAutospacing="1" w:after="100" w:afterAutospacing="1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 раз в год</w:t>
            </w:r>
          </w:p>
        </w:tc>
      </w:tr>
      <w:tr w:rsidR="001E2DA4" w14:paraId="1270622A" w14:textId="77777777">
        <w:trPr>
          <w:trHeight w:val="400"/>
          <w:tblCellSpacing w:w="0" w:type="dxa"/>
        </w:trPr>
        <w:tc>
          <w:tcPr>
            <w:tcW w:w="451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1DC787E" w14:textId="77777777" w:rsidR="001E2DA4" w:rsidRDefault="00A8718A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8.</w:t>
            </w:r>
          </w:p>
        </w:tc>
        <w:tc>
          <w:tcPr>
            <w:tcW w:w="265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20744A0" w14:textId="77777777" w:rsidR="001E2DA4" w:rsidRDefault="00A8718A">
            <w:pPr>
              <w:spacing w:before="100" w:beforeAutospacing="1" w:after="100" w:afterAutospacing="1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Дезинсекция, дератизация</w:t>
            </w:r>
          </w:p>
        </w:tc>
        <w:tc>
          <w:tcPr>
            <w:tcW w:w="189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BE09993" w14:textId="77777777" w:rsidR="001E2DA4" w:rsidRDefault="00A8718A">
            <w:pPr>
              <w:spacing w:before="100" w:beforeAutospacing="1" w:after="100" w:afterAutospacing="1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Два раза в год, по мере необходимости</w:t>
            </w:r>
          </w:p>
        </w:tc>
      </w:tr>
      <w:tr w:rsidR="001E2DA4" w14:paraId="3419324C" w14:textId="77777777">
        <w:trPr>
          <w:trHeight w:val="550"/>
          <w:tblCellSpacing w:w="0" w:type="dxa"/>
        </w:trPr>
        <w:tc>
          <w:tcPr>
            <w:tcW w:w="451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C729CDA" w14:textId="77777777" w:rsidR="001E2DA4" w:rsidRDefault="00A8718A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9</w:t>
            </w:r>
          </w:p>
        </w:tc>
        <w:tc>
          <w:tcPr>
            <w:tcW w:w="265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3F84EDB" w14:textId="77777777" w:rsidR="001E2DA4" w:rsidRDefault="00A8718A">
            <w:pPr>
              <w:spacing w:before="100" w:beforeAutospacing="1" w:after="100" w:afterAutospacing="1"/>
              <w:ind w:left="86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 xml:space="preserve">Оказание услуг по начислению </w:t>
            </w: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платежей населению (абонирование)</w:t>
            </w:r>
          </w:p>
        </w:tc>
        <w:tc>
          <w:tcPr>
            <w:tcW w:w="189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7F6048B" w14:textId="77777777" w:rsidR="001E2DA4" w:rsidRDefault="00A8718A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Согласно графику</w:t>
            </w:r>
          </w:p>
        </w:tc>
      </w:tr>
      <w:tr w:rsidR="001E2DA4" w14:paraId="4F3D2281" w14:textId="77777777">
        <w:trPr>
          <w:trHeight w:val="550"/>
          <w:tblCellSpacing w:w="0" w:type="dxa"/>
        </w:trPr>
        <w:tc>
          <w:tcPr>
            <w:tcW w:w="451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5AB535E" w14:textId="77777777" w:rsidR="001E2DA4" w:rsidRDefault="00A8718A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10</w:t>
            </w:r>
          </w:p>
        </w:tc>
        <w:tc>
          <w:tcPr>
            <w:tcW w:w="265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8AA1B1B" w14:textId="77777777" w:rsidR="001E2DA4" w:rsidRDefault="00A8718A">
            <w:pPr>
              <w:spacing w:before="100" w:beforeAutospacing="1" w:after="100" w:afterAutospacing="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Предоставление коммунальных услуг в целях содержания общего имущества</w:t>
            </w:r>
          </w:p>
        </w:tc>
        <w:tc>
          <w:tcPr>
            <w:tcW w:w="189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0DED279" w14:textId="77777777" w:rsidR="001E2DA4" w:rsidRDefault="001E2DA4">
            <w:pPr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E2DA4" w14:paraId="0608DF45" w14:textId="77777777">
        <w:trPr>
          <w:trHeight w:val="280"/>
          <w:tblCellSpacing w:w="0" w:type="dxa"/>
        </w:trPr>
        <w:tc>
          <w:tcPr>
            <w:tcW w:w="451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76191B1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65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51F238A" w14:textId="77777777" w:rsidR="001E2DA4" w:rsidRDefault="00A8718A">
            <w:pPr>
              <w:spacing w:before="100" w:beforeAutospacing="1" w:after="100" w:afterAutospacing="1"/>
              <w:ind w:left="86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Холодная вода </w:t>
            </w:r>
          </w:p>
        </w:tc>
        <w:tc>
          <w:tcPr>
            <w:tcW w:w="189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6A3693B" w14:textId="77777777" w:rsidR="001E2DA4" w:rsidRDefault="00A8718A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 мере необходимости</w:t>
            </w:r>
          </w:p>
        </w:tc>
      </w:tr>
      <w:tr w:rsidR="001E2DA4" w14:paraId="32E65C20" w14:textId="77777777">
        <w:trPr>
          <w:trHeight w:val="280"/>
          <w:tblCellSpacing w:w="0" w:type="dxa"/>
        </w:trPr>
        <w:tc>
          <w:tcPr>
            <w:tcW w:w="451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D69FD96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65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6321AB8" w14:textId="77777777" w:rsidR="001E2DA4" w:rsidRDefault="00A8718A">
            <w:pPr>
              <w:spacing w:before="100" w:beforeAutospacing="1" w:after="100" w:afterAutospacing="1"/>
              <w:ind w:left="86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Стоки </w:t>
            </w:r>
          </w:p>
        </w:tc>
        <w:tc>
          <w:tcPr>
            <w:tcW w:w="189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B37B34D" w14:textId="77777777" w:rsidR="001E2DA4" w:rsidRDefault="00A8718A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 мере необходимости</w:t>
            </w:r>
          </w:p>
        </w:tc>
      </w:tr>
      <w:tr w:rsidR="001E2DA4" w14:paraId="12464E31" w14:textId="77777777">
        <w:trPr>
          <w:trHeight w:val="280"/>
          <w:tblCellSpacing w:w="0" w:type="dxa"/>
        </w:trPr>
        <w:tc>
          <w:tcPr>
            <w:tcW w:w="451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A691895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65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CE0E79E" w14:textId="77777777" w:rsidR="001E2DA4" w:rsidRDefault="00A8718A">
            <w:pPr>
              <w:spacing w:before="100" w:beforeAutospacing="1" w:after="100" w:afterAutospacing="1"/>
              <w:ind w:left="86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Электроэнергия </w:t>
            </w:r>
          </w:p>
        </w:tc>
        <w:tc>
          <w:tcPr>
            <w:tcW w:w="1894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B2269EC" w14:textId="77777777" w:rsidR="001E2DA4" w:rsidRDefault="00A8718A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 мере необходимости</w:t>
            </w:r>
          </w:p>
        </w:tc>
      </w:tr>
    </w:tbl>
    <w:p w14:paraId="2E325DE8" w14:textId="77777777" w:rsidR="001E2DA4" w:rsidRDefault="001E2DA4">
      <w:pPr>
        <w:tabs>
          <w:tab w:val="left" w:pos="567"/>
          <w:tab w:val="left" w:pos="993"/>
        </w:tabs>
        <w:suppressAutoHyphens/>
        <w:ind w:left="927"/>
        <w:jc w:val="both"/>
        <w:rPr>
          <w:rFonts w:ascii="Times New Roman" w:hAnsi="Times New Roman" w:cs="Times New Roman"/>
          <w:b/>
          <w:kern w:val="2"/>
        </w:rPr>
      </w:pPr>
    </w:p>
    <w:p w14:paraId="5D495848" w14:textId="77777777" w:rsidR="001E2DA4" w:rsidRDefault="00A8718A">
      <w:pPr>
        <w:adjustRightInd w:val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целях </w:t>
      </w:r>
      <w:r>
        <w:rPr>
          <w:rFonts w:ascii="Times New Roman" w:hAnsi="Times New Roman" w:cs="Times New Roman"/>
        </w:rPr>
        <w:t>обеспечения оказания услуг и выполнения работ, предусмотренных перечнем услуг и работ, лица, ответственные за содержание и ремонт общего имущества в многоквартирном доме, обязаны:</w:t>
      </w:r>
    </w:p>
    <w:p w14:paraId="61CCBB8A" w14:textId="77777777" w:rsidR="001E2DA4" w:rsidRDefault="00A8718A">
      <w:pPr>
        <w:adjustRightInd w:val="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обеспечить работу аварийно-диспетчерской службы;</w:t>
      </w:r>
    </w:p>
    <w:p w14:paraId="064380DE" w14:textId="77777777" w:rsidR="001E2DA4" w:rsidRDefault="00A8718A">
      <w:pPr>
        <w:adjustRightInd w:val="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б) вести и хранить техни</w:t>
      </w:r>
      <w:r>
        <w:rPr>
          <w:rFonts w:ascii="Times New Roman" w:hAnsi="Times New Roman" w:cs="Times New Roman"/>
        </w:rPr>
        <w:t>ческую документацию на многоквартирный дом в установленном законодательством Российской Федерации порядке;</w:t>
      </w:r>
    </w:p>
    <w:p w14:paraId="66B36F0E" w14:textId="77777777" w:rsidR="001E2DA4" w:rsidRDefault="00A8718A">
      <w:pPr>
        <w:adjustRightInd w:val="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в) своевременно заключать договоры оказания услуг и (или) выполнения работ по содержанию и ремонту общего имущества в многоквартирных домах со сторон</w:t>
      </w:r>
      <w:r>
        <w:rPr>
          <w:rFonts w:ascii="Times New Roman" w:hAnsi="Times New Roman" w:cs="Times New Roman"/>
        </w:rPr>
        <w:t>ними организациями, в том числе специализированными, в случае, если лица, ответственные за содержание и ремонт общего имущества в многоквартирных домах, не оказывают таких услуг и не выполняют таких работ своими силами, а также осуществлять контроль за вып</w:t>
      </w:r>
      <w:r>
        <w:rPr>
          <w:rFonts w:ascii="Times New Roman" w:hAnsi="Times New Roman" w:cs="Times New Roman"/>
        </w:rPr>
        <w:t>олнением указанными организациями обязательств по таким договорам;</w:t>
      </w:r>
    </w:p>
    <w:p w14:paraId="0CB864F3" w14:textId="77777777" w:rsidR="001E2DA4" w:rsidRDefault="00A8718A">
      <w:pPr>
        <w:adjustRightInd w:val="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г) осуществлять подготовку предложений о выполнении плановых текущих работ по содержанию и ремонту общего имущества в многоквартирных домах, а также предложений о проведении </w:t>
      </w:r>
      <w:r>
        <w:rPr>
          <w:rFonts w:ascii="Times New Roman" w:hAnsi="Times New Roman" w:cs="Times New Roman"/>
        </w:rPr>
        <w:t>капитального ремонта и доводить их до сведения собственников помещений в многоквартирных домах в порядке, установленном жилищным законодательством Российской Федерации;</w:t>
      </w:r>
    </w:p>
    <w:p w14:paraId="1905713B" w14:textId="77777777" w:rsidR="001E2DA4" w:rsidRDefault="00A8718A">
      <w:pPr>
        <w:adjustRightInd w:val="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д) организовывать работу по начислению и сбору платы за содержание и ремонт жилых помещ</w:t>
      </w:r>
      <w:r>
        <w:rPr>
          <w:rFonts w:ascii="Times New Roman" w:hAnsi="Times New Roman" w:cs="Times New Roman"/>
        </w:rPr>
        <w:t>ений;</w:t>
      </w:r>
    </w:p>
    <w:p w14:paraId="00D5ABB2" w14:textId="77777777" w:rsidR="001E2DA4" w:rsidRDefault="00A8718A">
      <w:pPr>
        <w:adjustRightInd w:val="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е) организовать работу по взысканию задолженности по оплате жилых помещений;</w:t>
      </w:r>
    </w:p>
    <w:p w14:paraId="2028752D" w14:textId="77777777" w:rsidR="001E2DA4" w:rsidRDefault="00A8718A">
      <w:pPr>
        <w:adjustRightInd w:val="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ж) предоставлять потребителям услуг и работ, в том числе собственникам помещений в многоквартирных домах, информацию, связанную с оказанием услуг и выполнением работ, предус</w:t>
      </w:r>
      <w:r>
        <w:rPr>
          <w:rFonts w:ascii="Times New Roman" w:hAnsi="Times New Roman" w:cs="Times New Roman"/>
        </w:rPr>
        <w:t>мотренных перечнем услуг и работ, раскрытие которой в соответствии с законодательством Российской Федерации является обязательным.</w:t>
      </w:r>
    </w:p>
    <w:p w14:paraId="4B240AF3" w14:textId="77777777" w:rsidR="001E2DA4" w:rsidRDefault="00A8718A">
      <w:pPr>
        <w:adjustRightInd w:val="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Оказание услуг и выполнение работ, предусмотренных перечнем услуг и работ, осуществляются с использованием инвентаря, оборудо</w:t>
      </w:r>
      <w:r>
        <w:rPr>
          <w:rFonts w:ascii="Times New Roman" w:hAnsi="Times New Roman" w:cs="Times New Roman"/>
        </w:rPr>
        <w:t>вания и препаратов, имеющих соответствующие разрешительные документы и допущенных к применению в соответствии с установленными требованиями законодательства Российской Федерации.</w:t>
      </w:r>
    </w:p>
    <w:p w14:paraId="40C4FC2F" w14:textId="77777777" w:rsidR="001E2DA4" w:rsidRDefault="00A8718A">
      <w:pPr>
        <w:pStyle w:val="a"/>
        <w:numPr>
          <w:ilvl w:val="0"/>
          <w:numId w:val="4"/>
        </w:numPr>
      </w:pPr>
      <w:r>
        <w:t xml:space="preserve">Перечень коммунальных услуг, предоставляемых управляющей </w:t>
      </w:r>
      <w:r>
        <w:t>организацией в порядке, установленном законодательством РФ:</w:t>
      </w:r>
    </w:p>
    <w:p w14:paraId="600B6872" w14:textId="77777777" w:rsidR="001E2DA4" w:rsidRDefault="00A8718A">
      <w:pPr>
        <w:suppressAutoHyphens/>
        <w:ind w:left="567"/>
        <w:rPr>
          <w:rFonts w:ascii="Times New Roman" w:hAnsi="Times New Roman" w:cs="Times New Roman"/>
          <w:kern w:val="2"/>
        </w:rPr>
      </w:pPr>
      <w:r>
        <w:rPr>
          <w:rFonts w:ascii="Times New Roman" w:hAnsi="Times New Roman" w:cs="Times New Roman"/>
          <w:kern w:val="2"/>
        </w:rPr>
        <w:t>- электроснабжение;</w:t>
      </w:r>
    </w:p>
    <w:p w14:paraId="30B2C14B" w14:textId="77777777" w:rsidR="001E2DA4" w:rsidRDefault="00A8718A">
      <w:pPr>
        <w:suppressAutoHyphens/>
        <w:ind w:left="567"/>
        <w:rPr>
          <w:rFonts w:ascii="Times New Roman" w:hAnsi="Times New Roman" w:cs="Times New Roman"/>
          <w:kern w:val="2"/>
        </w:rPr>
      </w:pPr>
      <w:r>
        <w:rPr>
          <w:rFonts w:ascii="Times New Roman" w:hAnsi="Times New Roman" w:cs="Times New Roman"/>
          <w:kern w:val="2"/>
        </w:rPr>
        <w:t>- холодное водоснабжение;</w:t>
      </w:r>
    </w:p>
    <w:p w14:paraId="54AE38F4" w14:textId="77777777" w:rsidR="001E2DA4" w:rsidRDefault="00A8718A">
      <w:pPr>
        <w:suppressAutoHyphens/>
        <w:ind w:left="567"/>
        <w:rPr>
          <w:rFonts w:ascii="Times New Roman" w:hAnsi="Times New Roman" w:cs="Times New Roman"/>
          <w:kern w:val="2"/>
        </w:rPr>
      </w:pPr>
      <w:r>
        <w:rPr>
          <w:rFonts w:ascii="Times New Roman" w:hAnsi="Times New Roman" w:cs="Times New Roman"/>
          <w:kern w:val="2"/>
        </w:rPr>
        <w:t>- водоотведение;</w:t>
      </w:r>
    </w:p>
    <w:p w14:paraId="3ACBD942" w14:textId="77777777" w:rsidR="001E2DA4" w:rsidRDefault="00A8718A">
      <w:pPr>
        <w:suppressAutoHyphens/>
        <w:ind w:left="567"/>
        <w:rPr>
          <w:rFonts w:ascii="Times New Roman" w:hAnsi="Times New Roman" w:cs="Times New Roman"/>
          <w:kern w:val="2"/>
        </w:rPr>
      </w:pPr>
      <w:r>
        <w:rPr>
          <w:rFonts w:ascii="Times New Roman" w:hAnsi="Times New Roman" w:cs="Times New Roman"/>
          <w:kern w:val="2"/>
        </w:rPr>
        <w:t>- горячее водоснабжение;</w:t>
      </w:r>
    </w:p>
    <w:p w14:paraId="395A930B" w14:textId="77777777" w:rsidR="001E2DA4" w:rsidRDefault="00A8718A">
      <w:pPr>
        <w:suppressAutoHyphens/>
        <w:ind w:left="567"/>
        <w:rPr>
          <w:rFonts w:ascii="Times New Roman" w:hAnsi="Times New Roman" w:cs="Times New Roman"/>
          <w:kern w:val="2"/>
        </w:rPr>
      </w:pPr>
      <w:r>
        <w:rPr>
          <w:rFonts w:ascii="Times New Roman" w:hAnsi="Times New Roman" w:cs="Times New Roman"/>
          <w:kern w:val="2"/>
        </w:rPr>
        <w:t xml:space="preserve">-теплоснабжение. </w:t>
      </w:r>
    </w:p>
    <w:p w14:paraId="62C7CD35" w14:textId="77777777" w:rsidR="001E2DA4" w:rsidRDefault="001E2DA4">
      <w:pPr>
        <w:suppressAutoHyphens/>
        <w:ind w:left="567"/>
        <w:rPr>
          <w:rFonts w:ascii="Times New Roman" w:hAnsi="Times New Roman" w:cs="Times New Roman"/>
          <w:kern w:val="2"/>
        </w:rPr>
      </w:pPr>
    </w:p>
    <w:p w14:paraId="26185DA5" w14:textId="77777777" w:rsidR="001E2DA4" w:rsidRDefault="001E2DA4">
      <w:pPr>
        <w:suppressAutoHyphens/>
        <w:ind w:left="567"/>
        <w:rPr>
          <w:rFonts w:ascii="Times New Roman" w:hAnsi="Times New Roman" w:cs="Times New Roman"/>
          <w:kern w:val="2"/>
        </w:rPr>
      </w:pPr>
    </w:p>
    <w:p w14:paraId="0FCD524B" w14:textId="77777777" w:rsidR="001E2DA4" w:rsidRDefault="001E2DA4">
      <w:pPr>
        <w:suppressAutoHyphens/>
        <w:ind w:left="567"/>
        <w:rPr>
          <w:rFonts w:ascii="Times New Roman" w:hAnsi="Times New Roman" w:cs="Times New Roman"/>
          <w:kern w:val="2"/>
        </w:rPr>
      </w:pPr>
    </w:p>
    <w:p w14:paraId="52DAC86F" w14:textId="77777777" w:rsidR="001E2DA4" w:rsidRDefault="001E2DA4">
      <w:pPr>
        <w:suppressAutoHyphens/>
        <w:ind w:left="567"/>
        <w:rPr>
          <w:rFonts w:ascii="Times New Roman" w:hAnsi="Times New Roman" w:cs="Times New Roman"/>
          <w:kern w:val="2"/>
        </w:rPr>
      </w:pPr>
    </w:p>
    <w:p w14:paraId="2E482537" w14:textId="77777777" w:rsidR="001E2DA4" w:rsidRDefault="001E2DA4">
      <w:pPr>
        <w:suppressAutoHyphens/>
        <w:ind w:left="567"/>
        <w:rPr>
          <w:rFonts w:ascii="Times New Roman" w:hAnsi="Times New Roman" w:cs="Times New Roman"/>
          <w:kern w:val="2"/>
        </w:rPr>
      </w:pPr>
    </w:p>
    <w:p w14:paraId="20C86F1F" w14:textId="77777777" w:rsidR="001E2DA4" w:rsidRDefault="001E2DA4">
      <w:pPr>
        <w:suppressAutoHyphens/>
        <w:ind w:left="567"/>
        <w:rPr>
          <w:rFonts w:ascii="Times New Roman" w:hAnsi="Times New Roman" w:cs="Times New Roman"/>
          <w:kern w:val="2"/>
        </w:rPr>
      </w:pPr>
    </w:p>
    <w:p w14:paraId="445BBE52" w14:textId="77777777" w:rsidR="001E2DA4" w:rsidRDefault="00A8718A">
      <w:pPr>
        <w:pStyle w:val="a"/>
        <w:numPr>
          <w:ilvl w:val="0"/>
          <w:numId w:val="4"/>
        </w:numPr>
      </w:pPr>
      <w:r>
        <w:lastRenderedPageBreak/>
        <w:t xml:space="preserve">Размер платы за содержание и ремонт жилого </w:t>
      </w:r>
      <w:proofErr w:type="gramStart"/>
      <w:r>
        <w:t>помещения :</w:t>
      </w:r>
      <w:proofErr w:type="gramEnd"/>
      <w:r>
        <w:t xml:space="preserve"> </w:t>
      </w:r>
    </w:p>
    <w:p w14:paraId="0EA12343" w14:textId="530DD62D" w:rsidR="001E2DA4" w:rsidRDefault="005F6343">
      <w:pPr>
        <w:suppressAutoHyphens/>
        <w:ind w:left="567"/>
        <w:jc w:val="both"/>
        <w:rPr>
          <w:rFonts w:ascii="Times New Roman" w:hAnsi="Times New Roman" w:cs="Times New Roman"/>
          <w:kern w:val="2"/>
        </w:rPr>
      </w:pPr>
      <w:r>
        <w:rPr>
          <w:rFonts w:ascii="Times New Roman" w:hAnsi="Times New Roman" w:cs="Times New Roman"/>
          <w:b/>
          <w:kern w:val="2"/>
        </w:rPr>
        <w:t xml:space="preserve">20 </w:t>
      </w:r>
      <w:r w:rsidR="00A8718A">
        <w:rPr>
          <w:rFonts w:ascii="Times New Roman" w:hAnsi="Times New Roman" w:cs="Times New Roman"/>
          <w:b/>
          <w:kern w:val="2"/>
        </w:rPr>
        <w:t>руб./</w:t>
      </w:r>
      <w:r w:rsidR="00A8718A">
        <w:rPr>
          <w:rFonts w:ascii="Times New Roman" w:hAnsi="Times New Roman" w:cs="Times New Roman"/>
          <w:kern w:val="2"/>
        </w:rPr>
        <w:t xml:space="preserve"> </w:t>
      </w:r>
      <w:r>
        <w:rPr>
          <w:rFonts w:ascii="Times New Roman" w:hAnsi="Times New Roman" w:cs="Times New Roman"/>
          <w:kern w:val="2"/>
        </w:rPr>
        <w:t>20 рублей</w:t>
      </w:r>
      <w:r w:rsidR="00A8718A">
        <w:rPr>
          <w:rFonts w:ascii="Times New Roman" w:hAnsi="Times New Roman" w:cs="Times New Roman"/>
          <w:kern w:val="2"/>
        </w:rPr>
        <w:t xml:space="preserve"> в месяц за 1 </w:t>
      </w:r>
      <w:proofErr w:type="spellStart"/>
      <w:proofErr w:type="gramStart"/>
      <w:r w:rsidR="00A8718A">
        <w:rPr>
          <w:rFonts w:ascii="Times New Roman" w:hAnsi="Times New Roman" w:cs="Times New Roman"/>
          <w:kern w:val="2"/>
        </w:rPr>
        <w:t>кв.м</w:t>
      </w:r>
      <w:proofErr w:type="spellEnd"/>
      <w:proofErr w:type="gramEnd"/>
    </w:p>
    <w:p w14:paraId="56D28227" w14:textId="77777777" w:rsidR="001E2DA4" w:rsidRDefault="00A8718A">
      <w:pPr>
        <w:suppressAutoHyphens/>
        <w:ind w:firstLine="567"/>
        <w:jc w:val="both"/>
        <w:rPr>
          <w:rFonts w:ascii="Times New Roman" w:hAnsi="Times New Roman" w:cs="Times New Roman"/>
          <w:kern w:val="2"/>
        </w:rPr>
      </w:pPr>
      <w:r>
        <w:rPr>
          <w:rFonts w:ascii="Times New Roman" w:hAnsi="Times New Roman" w:cs="Times New Roman"/>
          <w:kern w:val="2"/>
        </w:rPr>
        <w:t>В течение действия договора стоимость работ и услуг по текущему содержанию и обслуживанию жилого дома может изменяться в соответствии с утверждёнными тарифами на данные виды работ.</w:t>
      </w:r>
    </w:p>
    <w:p w14:paraId="64D7F093" w14:textId="77777777" w:rsidR="001E2DA4" w:rsidRDefault="00A8718A">
      <w:pPr>
        <w:suppressAutoHyphens/>
        <w:ind w:firstLine="567"/>
        <w:jc w:val="both"/>
        <w:rPr>
          <w:rFonts w:ascii="Times New Roman" w:hAnsi="Times New Roman" w:cs="Times New Roman"/>
          <w:kern w:val="2"/>
          <w:lang w:eastAsia="ar-SA"/>
        </w:rPr>
      </w:pPr>
      <w:r>
        <w:rPr>
          <w:rFonts w:ascii="Times New Roman" w:hAnsi="Times New Roman" w:cs="Times New Roman"/>
          <w:kern w:val="2"/>
        </w:rPr>
        <w:t>Расходы по текущему содержанию и обслуживанию мно</w:t>
      </w:r>
      <w:r>
        <w:rPr>
          <w:rFonts w:ascii="Times New Roman" w:hAnsi="Times New Roman" w:cs="Times New Roman"/>
          <w:kern w:val="2"/>
        </w:rPr>
        <w:t>гоквартирного дома несут собственники и наниматели жилых и нежилых помещений.</w:t>
      </w:r>
    </w:p>
    <w:p w14:paraId="4B353282" w14:textId="77777777" w:rsidR="001E2DA4" w:rsidRDefault="00A8718A">
      <w:pPr>
        <w:pStyle w:val="a"/>
        <w:rPr>
          <w:highlight w:val="yellow"/>
        </w:rPr>
      </w:pPr>
      <w:r>
        <w:t xml:space="preserve">Официальные сайты в сети Интернет, на которых размещена конкурсная документация: </w:t>
      </w:r>
      <w:hyperlink r:id="rId7" w:history="1">
        <w:r>
          <w:rPr>
            <w:rStyle w:val="a4"/>
            <w:color w:val="0000FF"/>
            <w:kern w:val="2"/>
          </w:rPr>
          <w:t>www.torgi.gov.ru</w:t>
        </w:r>
      </w:hyperlink>
      <w:r>
        <w:t xml:space="preserve">, www.aleksandrovka.stavrsp.ru. </w:t>
      </w:r>
    </w:p>
    <w:p w14:paraId="52DF8FC6" w14:textId="77777777" w:rsidR="001E2DA4" w:rsidRDefault="001E2DA4">
      <w:pPr>
        <w:pStyle w:val="a"/>
        <w:numPr>
          <w:ilvl w:val="0"/>
          <w:numId w:val="0"/>
        </w:numPr>
        <w:rPr>
          <w:highlight w:val="yellow"/>
        </w:rPr>
      </w:pPr>
    </w:p>
    <w:p w14:paraId="659B8402" w14:textId="77777777" w:rsidR="001E2DA4" w:rsidRDefault="00A8718A">
      <w:pPr>
        <w:pStyle w:val="a"/>
        <w:rPr>
          <w:highlight w:val="yellow"/>
        </w:rPr>
      </w:pPr>
      <w:r>
        <w:t>Срок пр</w:t>
      </w:r>
      <w:r>
        <w:t xml:space="preserve">едоставления конкурсной документации организатором конкурса: </w:t>
      </w:r>
      <w:proofErr w:type="gramStart"/>
      <w:r>
        <w:t xml:space="preserve">с </w:t>
      </w:r>
      <w:r>
        <w:rPr>
          <w:highlight w:val="yellow"/>
        </w:rPr>
        <w:t xml:space="preserve"> г.</w:t>
      </w:r>
      <w:proofErr w:type="gramEnd"/>
      <w:r>
        <w:rPr>
          <w:highlight w:val="yellow"/>
        </w:rPr>
        <w:t xml:space="preserve"> по </w:t>
      </w:r>
      <w:r>
        <w:t xml:space="preserve"> в рабочие дни с 8.00 до 16.00, перерыв на обед с 12.00 до 13.00. Конкурсная документация предоставляется бесплатно. </w:t>
      </w:r>
    </w:p>
    <w:p w14:paraId="1A241BD8" w14:textId="77777777" w:rsidR="001E2DA4" w:rsidRDefault="00A8718A">
      <w:pPr>
        <w:suppressAutoHyphens/>
        <w:ind w:firstLine="567"/>
        <w:jc w:val="both"/>
        <w:rPr>
          <w:rFonts w:ascii="Times New Roman" w:hAnsi="Times New Roman" w:cs="Times New Roman"/>
          <w:kern w:val="2"/>
        </w:rPr>
      </w:pPr>
      <w:r>
        <w:rPr>
          <w:rFonts w:ascii="Times New Roman" w:hAnsi="Times New Roman" w:cs="Times New Roman"/>
          <w:kern w:val="2"/>
          <w:lang w:eastAsia="ar-SA"/>
        </w:rPr>
        <w:t xml:space="preserve">Конкурсная документация предоставляется на основании </w:t>
      </w:r>
      <w:r>
        <w:rPr>
          <w:rFonts w:ascii="Times New Roman" w:hAnsi="Times New Roman" w:cs="Times New Roman"/>
          <w:kern w:val="2"/>
          <w:lang w:eastAsia="ar-SA"/>
        </w:rPr>
        <w:t xml:space="preserve">заявления любого заинтересованного лица, поданного в письменной форме, в том числе в форме электронного документа, в течение двух дней со дня получения соответствующего заявления. В случае направления конкурсной документации по почте, отправитель не берет </w:t>
      </w:r>
      <w:r>
        <w:rPr>
          <w:rFonts w:ascii="Times New Roman" w:hAnsi="Times New Roman" w:cs="Times New Roman"/>
          <w:kern w:val="2"/>
          <w:lang w:eastAsia="ar-SA"/>
        </w:rPr>
        <w:t>на себя ответственность за утерю или вручение с опозданием конкурсной документации.</w:t>
      </w:r>
    </w:p>
    <w:p w14:paraId="764CDC25" w14:textId="77777777" w:rsidR="001E2DA4" w:rsidRDefault="00A8718A">
      <w:pPr>
        <w:tabs>
          <w:tab w:val="left" w:pos="567"/>
          <w:tab w:val="left" w:pos="993"/>
        </w:tabs>
        <w:suppressAutoHyphens/>
        <w:autoSpaceDN w:val="0"/>
        <w:ind w:left="1080"/>
        <w:jc w:val="both"/>
        <w:rPr>
          <w:rFonts w:ascii="Times New Roman" w:hAnsi="Times New Roman" w:cs="Times New Roman"/>
          <w:kern w:val="2"/>
        </w:rPr>
      </w:pPr>
      <w:r>
        <w:rPr>
          <w:rFonts w:ascii="Times New Roman" w:hAnsi="Times New Roman" w:cs="Times New Roman"/>
          <w:b/>
          <w:kern w:val="2"/>
        </w:rPr>
        <w:t>7.</w:t>
      </w:r>
      <w:proofErr w:type="gramStart"/>
      <w:r>
        <w:rPr>
          <w:rFonts w:ascii="Times New Roman" w:hAnsi="Times New Roman" w:cs="Times New Roman"/>
          <w:b/>
          <w:kern w:val="2"/>
        </w:rPr>
        <w:t>1.Место</w:t>
      </w:r>
      <w:proofErr w:type="gramEnd"/>
      <w:r>
        <w:rPr>
          <w:rFonts w:ascii="Times New Roman" w:hAnsi="Times New Roman" w:cs="Times New Roman"/>
          <w:b/>
          <w:kern w:val="2"/>
        </w:rPr>
        <w:t xml:space="preserve"> предоставления конкурсной документации: </w:t>
      </w:r>
    </w:p>
    <w:p w14:paraId="7DA67DDC" w14:textId="77777777" w:rsidR="001E2DA4" w:rsidRDefault="00A8718A">
      <w:pPr>
        <w:suppressAutoHyphens/>
        <w:jc w:val="both"/>
        <w:rPr>
          <w:rFonts w:ascii="Times New Roman" w:hAnsi="Times New Roman" w:cs="Times New Roman"/>
          <w:lang w:eastAsia="ar-SA"/>
        </w:rPr>
      </w:pPr>
      <w:r>
        <w:rPr>
          <w:rFonts w:ascii="Times New Roman" w:eastAsia="Arial" w:hAnsi="Times New Roman" w:cs="Times New Roman"/>
          <w:lang w:eastAsia="ar-SA"/>
        </w:rPr>
        <w:t>Конкурсная документация предоставляется по адресу: 445161</w:t>
      </w:r>
      <w:r>
        <w:rPr>
          <w:rFonts w:ascii="Times New Roman" w:hAnsi="Times New Roman" w:cs="Times New Roman"/>
          <w:kern w:val="2"/>
        </w:rPr>
        <w:t>, Самарская область, Ставропольский район, село Александровка, у</w:t>
      </w:r>
      <w:r>
        <w:rPr>
          <w:rFonts w:ascii="Times New Roman" w:hAnsi="Times New Roman" w:cs="Times New Roman"/>
          <w:kern w:val="2"/>
        </w:rPr>
        <w:t>л. Советская, 50,</w:t>
      </w:r>
      <w:r>
        <w:rPr>
          <w:rFonts w:ascii="Times New Roman" w:eastAsia="Arial" w:hAnsi="Times New Roman" w:cs="Times New Roman"/>
          <w:lang w:eastAsia="ar-SA"/>
        </w:rPr>
        <w:t xml:space="preserve"> тел.  8(8482) 238162</w:t>
      </w:r>
      <w:r>
        <w:rPr>
          <w:rFonts w:ascii="Times New Roman" w:hAnsi="Times New Roman" w:cs="Times New Roman"/>
          <w:lang w:eastAsia="ar-SA"/>
        </w:rPr>
        <w:t xml:space="preserve">, в рабочие дни с 8.00 до 16.00, перерыв на обед с 12-00 ч. до 13-00 ч., </w:t>
      </w:r>
      <w:r>
        <w:rPr>
          <w:rFonts w:ascii="Times New Roman" w:eastAsia="Arial" w:hAnsi="Times New Roman" w:cs="Times New Roman"/>
          <w:lang w:eastAsia="ar-SA"/>
        </w:rPr>
        <w:t xml:space="preserve">при себе </w:t>
      </w:r>
      <w:proofErr w:type="gramStart"/>
      <w:r>
        <w:rPr>
          <w:rFonts w:ascii="Times New Roman" w:eastAsia="Arial" w:hAnsi="Times New Roman" w:cs="Times New Roman"/>
          <w:lang w:eastAsia="ar-SA"/>
        </w:rPr>
        <w:t>желательно  иметь</w:t>
      </w:r>
      <w:proofErr w:type="gramEnd"/>
      <w:r>
        <w:rPr>
          <w:rFonts w:ascii="Times New Roman" w:eastAsia="Arial" w:hAnsi="Times New Roman" w:cs="Times New Roman"/>
          <w:lang w:eastAsia="ar-SA"/>
        </w:rPr>
        <w:t xml:space="preserve"> электронный носитель.</w:t>
      </w:r>
    </w:p>
    <w:p w14:paraId="77375C07" w14:textId="77777777" w:rsidR="001E2DA4" w:rsidRDefault="00A8718A">
      <w:pPr>
        <w:pStyle w:val="a"/>
        <w:rPr>
          <w:highlight w:val="yellow"/>
        </w:rPr>
      </w:pPr>
      <w:r>
        <w:tab/>
      </w:r>
      <w:r>
        <w:t>Место, порядок и срок подачи заявок на участие в конкурсе: для участия в конкурсе заинтересованное лицо подаёт заявку на участие в конкурсе по форме, установленной в соответствии с Приложением № 1 к конкурсной документации. Заявка на участие в конкурсе под</w:t>
      </w:r>
      <w:r>
        <w:t xml:space="preserve">аётся в письменной форме, в запечатанном конверте с указанием наименования конкурса. Приём заявок осуществляется в рабочие дни </w:t>
      </w:r>
      <w:proofErr w:type="gramStart"/>
      <w:r>
        <w:t xml:space="preserve">с </w:t>
      </w:r>
      <w:r>
        <w:rPr>
          <w:highlight w:val="yellow"/>
        </w:rPr>
        <w:t xml:space="preserve"> г.</w:t>
      </w:r>
      <w:proofErr w:type="gramEnd"/>
      <w:r>
        <w:rPr>
          <w:highlight w:val="yellow"/>
        </w:rPr>
        <w:t xml:space="preserve"> (с 8-00 до 16-00) по  г</w:t>
      </w:r>
      <w:r>
        <w:t>. до 14-00 по адресу организатора конкурса. Заявки, поданные позднее установленного срока, не приним</w:t>
      </w:r>
      <w:r>
        <w:t>аются.</w:t>
      </w:r>
    </w:p>
    <w:p w14:paraId="21D2632B" w14:textId="77777777" w:rsidR="001E2DA4" w:rsidRDefault="00A8718A">
      <w:pPr>
        <w:tabs>
          <w:tab w:val="left" w:pos="4820"/>
        </w:tabs>
        <w:suppressAutoHyphens/>
        <w:jc w:val="both"/>
        <w:rPr>
          <w:rFonts w:ascii="Times New Roman" w:hAnsi="Times New Roman" w:cs="Times New Roman"/>
          <w:kern w:val="2"/>
          <w:lang w:eastAsia="ar-SA"/>
        </w:rPr>
      </w:pPr>
      <w:r>
        <w:rPr>
          <w:rFonts w:ascii="Times New Roman" w:hAnsi="Times New Roman" w:cs="Times New Roman"/>
          <w:kern w:val="2"/>
          <w:lang w:eastAsia="ar-SA"/>
        </w:rPr>
        <w:t>Контактное лицо по приёму заявок: Солопова Юлия Сергеевна</w:t>
      </w:r>
    </w:p>
    <w:p w14:paraId="1F332E62" w14:textId="77777777" w:rsidR="001E2DA4" w:rsidRDefault="00A8718A">
      <w:pPr>
        <w:tabs>
          <w:tab w:val="left" w:pos="4820"/>
        </w:tabs>
        <w:suppressAutoHyphens/>
        <w:ind w:firstLine="567"/>
        <w:jc w:val="both"/>
        <w:rPr>
          <w:rFonts w:ascii="Times New Roman" w:hAnsi="Times New Roman" w:cs="Times New Roman"/>
          <w:kern w:val="2"/>
          <w:lang w:eastAsia="ar-SA"/>
        </w:rPr>
      </w:pPr>
      <w:r>
        <w:rPr>
          <w:rFonts w:ascii="Times New Roman" w:hAnsi="Times New Roman" w:cs="Times New Roman"/>
          <w:kern w:val="2"/>
          <w:lang w:eastAsia="ar-SA"/>
        </w:rPr>
        <w:t>Адрес официального сайта:</w:t>
      </w:r>
      <w:hyperlink r:id="rId8" w:history="1">
        <w:r>
          <w:rPr>
            <w:rStyle w:val="a4"/>
            <w:rFonts w:ascii="Times New Roman" w:hAnsi="Times New Roman" w:cs="Times New Roman"/>
            <w:kern w:val="2"/>
            <w:lang w:val="en-US" w:eastAsia="ar-SA"/>
          </w:rPr>
          <w:t>www</w:t>
        </w:r>
        <w:r>
          <w:rPr>
            <w:rStyle w:val="a4"/>
            <w:rFonts w:ascii="Times New Roman" w:hAnsi="Times New Roman" w:cs="Times New Roman"/>
            <w:kern w:val="2"/>
            <w:lang w:eastAsia="ar-SA"/>
          </w:rPr>
          <w:t>.</w:t>
        </w:r>
        <w:r>
          <w:rPr>
            <w:rStyle w:val="a4"/>
            <w:rFonts w:ascii="Times New Roman" w:hAnsi="Times New Roman" w:cs="Times New Roman"/>
            <w:kern w:val="2"/>
            <w:lang w:val="en-US" w:eastAsia="ar-SA"/>
          </w:rPr>
          <w:t>torgi</w:t>
        </w:r>
        <w:r>
          <w:rPr>
            <w:rStyle w:val="a4"/>
            <w:rFonts w:ascii="Times New Roman" w:hAnsi="Times New Roman" w:cs="Times New Roman"/>
            <w:kern w:val="2"/>
            <w:lang w:eastAsia="ar-SA"/>
          </w:rPr>
          <w:t>.</w:t>
        </w:r>
        <w:r>
          <w:rPr>
            <w:rStyle w:val="a4"/>
            <w:rFonts w:ascii="Times New Roman" w:hAnsi="Times New Roman" w:cs="Times New Roman"/>
            <w:kern w:val="2"/>
            <w:lang w:val="en-US" w:eastAsia="ar-SA"/>
          </w:rPr>
          <w:t>gov</w:t>
        </w:r>
        <w:r>
          <w:rPr>
            <w:rStyle w:val="a4"/>
            <w:rFonts w:ascii="Times New Roman" w:hAnsi="Times New Roman" w:cs="Times New Roman"/>
            <w:kern w:val="2"/>
            <w:lang w:eastAsia="ar-SA"/>
          </w:rPr>
          <w:t>.</w:t>
        </w:r>
        <w:r>
          <w:rPr>
            <w:rStyle w:val="a4"/>
            <w:rFonts w:ascii="Times New Roman" w:hAnsi="Times New Roman" w:cs="Times New Roman"/>
            <w:kern w:val="2"/>
            <w:lang w:val="en-US" w:eastAsia="ar-SA"/>
          </w:rPr>
          <w:t>ru</w:t>
        </w:r>
      </w:hyperlink>
      <w:r>
        <w:rPr>
          <w:rFonts w:ascii="Times New Roman" w:hAnsi="Times New Roman" w:cs="Times New Roman"/>
          <w:kern w:val="2"/>
          <w:u w:val="single"/>
          <w:lang w:eastAsia="ar-SA"/>
        </w:rPr>
        <w:t xml:space="preserve">; </w:t>
      </w:r>
      <w:r>
        <w:rPr>
          <w:rFonts w:ascii="Times New Roman" w:hAnsi="Times New Roman"/>
          <w:kern w:val="2"/>
          <w:lang w:eastAsia="ar-SA"/>
        </w:rPr>
        <w:t>https://aleksandrovka.stavrsp.ru/</w:t>
      </w:r>
    </w:p>
    <w:p w14:paraId="09871D34" w14:textId="77777777" w:rsidR="001E2DA4" w:rsidRDefault="00A8718A">
      <w:pPr>
        <w:tabs>
          <w:tab w:val="left" w:pos="6379"/>
        </w:tabs>
        <w:suppressAutoHyphens/>
        <w:ind w:firstLine="567"/>
        <w:rPr>
          <w:rFonts w:ascii="Times New Roman" w:hAnsi="Times New Roman" w:cs="Times New Roman"/>
          <w:b/>
          <w:kern w:val="2"/>
        </w:rPr>
      </w:pPr>
      <w:r>
        <w:rPr>
          <w:rFonts w:ascii="Times New Roman" w:hAnsi="Times New Roman" w:cs="Times New Roman"/>
          <w:kern w:val="2"/>
          <w:lang w:eastAsia="ar-SA"/>
        </w:rPr>
        <w:t>Адрес эл. почты</w:t>
      </w:r>
      <w:r>
        <w:rPr>
          <w:rFonts w:ascii="Times New Roman" w:hAnsi="Times New Roman" w:cs="Times New Roman"/>
          <w:b/>
          <w:kern w:val="2"/>
        </w:rPr>
        <w:t xml:space="preserve">: </w:t>
      </w:r>
      <w:hyperlink r:id="rId9" w:history="1">
        <w:r>
          <w:rPr>
            <w:rStyle w:val="a4"/>
            <w:rFonts w:ascii="Times New Roman" w:hAnsi="Times New Roman" w:cs="Times New Roman"/>
            <w:b/>
            <w:kern w:val="2"/>
            <w:lang w:val="en-US"/>
          </w:rPr>
          <w:t>AdmAlex</w:t>
        </w:r>
        <w:r>
          <w:rPr>
            <w:rStyle w:val="a4"/>
            <w:rFonts w:ascii="Times New Roman" w:hAnsi="Times New Roman" w:cs="Times New Roman"/>
            <w:b/>
            <w:kern w:val="2"/>
          </w:rPr>
          <w:t>20111@</w:t>
        </w:r>
        <w:r>
          <w:rPr>
            <w:rStyle w:val="a4"/>
            <w:rFonts w:ascii="Times New Roman" w:hAnsi="Times New Roman" w:cs="Times New Roman"/>
            <w:b/>
            <w:kern w:val="2"/>
            <w:lang w:val="en-US"/>
          </w:rPr>
          <w:t>yandex</w:t>
        </w:r>
        <w:r>
          <w:rPr>
            <w:rStyle w:val="a4"/>
            <w:rFonts w:ascii="Times New Roman" w:hAnsi="Times New Roman" w:cs="Times New Roman"/>
            <w:b/>
            <w:kern w:val="2"/>
          </w:rPr>
          <w:t>.</w:t>
        </w:r>
        <w:proofErr w:type="spellStart"/>
        <w:r>
          <w:rPr>
            <w:rStyle w:val="a4"/>
            <w:rFonts w:ascii="Times New Roman" w:hAnsi="Times New Roman" w:cs="Times New Roman"/>
            <w:b/>
            <w:kern w:val="2"/>
            <w:lang w:val="en-US"/>
          </w:rPr>
          <w:t>ru</w:t>
        </w:r>
        <w:proofErr w:type="spellEnd"/>
      </w:hyperlink>
    </w:p>
    <w:p w14:paraId="1F77FED4" w14:textId="77777777" w:rsidR="001E2DA4" w:rsidRDefault="00A8718A">
      <w:pPr>
        <w:pStyle w:val="a"/>
      </w:pPr>
      <w:r>
        <w:t xml:space="preserve">Место, дата и время вскрытия конвертов с заявками на участие в конкурсе, и место, дата и время рассмотрения таких заявок: </w:t>
      </w:r>
    </w:p>
    <w:p w14:paraId="5977C190" w14:textId="77777777" w:rsidR="001E2DA4" w:rsidRDefault="00A8718A">
      <w:pPr>
        <w:tabs>
          <w:tab w:val="left" w:pos="6379"/>
        </w:tabs>
        <w:suppressAutoHyphens/>
        <w:ind w:firstLine="567"/>
        <w:jc w:val="both"/>
        <w:rPr>
          <w:rFonts w:ascii="Times New Roman" w:hAnsi="Times New Roman" w:cs="Times New Roman"/>
          <w:kern w:val="2"/>
          <w:lang w:eastAsia="ar-SA"/>
        </w:rPr>
      </w:pPr>
      <w:r>
        <w:rPr>
          <w:rFonts w:ascii="Times New Roman" w:hAnsi="Times New Roman" w:cs="Times New Roman"/>
          <w:spacing w:val="-2"/>
          <w:kern w:val="2"/>
        </w:rPr>
        <w:t xml:space="preserve">Вскрытие конвертов </w:t>
      </w:r>
      <w:proofErr w:type="gramStart"/>
      <w:r>
        <w:rPr>
          <w:rFonts w:ascii="Times New Roman" w:hAnsi="Times New Roman" w:cs="Times New Roman"/>
          <w:spacing w:val="-2"/>
          <w:kern w:val="2"/>
        </w:rPr>
        <w:t>–</w:t>
      </w:r>
      <w:r>
        <w:rPr>
          <w:rFonts w:ascii="Times New Roman" w:hAnsi="Times New Roman" w:cs="Times New Roman"/>
          <w:spacing w:val="-2"/>
          <w:kern w:val="2"/>
          <w:highlight w:val="yellow"/>
        </w:rPr>
        <w:t xml:space="preserve"> </w:t>
      </w:r>
      <w:r>
        <w:rPr>
          <w:rFonts w:ascii="Times New Roman" w:hAnsi="Times New Roman" w:cs="Times New Roman"/>
          <w:b/>
          <w:spacing w:val="-2"/>
          <w:kern w:val="2"/>
          <w:highlight w:val="yellow"/>
        </w:rPr>
        <w:t xml:space="preserve"> года</w:t>
      </w:r>
      <w:proofErr w:type="gramEnd"/>
      <w:r>
        <w:rPr>
          <w:rFonts w:ascii="Times New Roman" w:hAnsi="Times New Roman" w:cs="Times New Roman"/>
          <w:b/>
          <w:spacing w:val="-2"/>
          <w:kern w:val="2"/>
          <w:highlight w:val="yellow"/>
        </w:rPr>
        <w:t xml:space="preserve"> в 14 часов 00 минут</w:t>
      </w:r>
      <w:r>
        <w:rPr>
          <w:rFonts w:ascii="Times New Roman" w:hAnsi="Times New Roman" w:cs="Times New Roman"/>
          <w:spacing w:val="-2"/>
          <w:kern w:val="2"/>
          <w:highlight w:val="yellow"/>
        </w:rPr>
        <w:t xml:space="preserve"> </w:t>
      </w:r>
      <w:r>
        <w:rPr>
          <w:rFonts w:ascii="Times New Roman" w:hAnsi="Times New Roman" w:cs="Times New Roman"/>
          <w:spacing w:val="-2"/>
          <w:kern w:val="2"/>
        </w:rPr>
        <w:t>по адресу</w:t>
      </w:r>
      <w:r>
        <w:rPr>
          <w:rFonts w:ascii="Times New Roman" w:eastAsia="Arial" w:hAnsi="Times New Roman" w:cs="Times New Roman"/>
          <w:lang w:eastAsia="ar-SA"/>
        </w:rPr>
        <w:t>: 445161</w:t>
      </w:r>
      <w:r>
        <w:rPr>
          <w:rFonts w:ascii="Times New Roman" w:hAnsi="Times New Roman" w:cs="Times New Roman"/>
          <w:kern w:val="2"/>
        </w:rPr>
        <w:t>, Самарская область, Ставропольский район, село Александровка, ул. Советская д. 50</w:t>
      </w:r>
    </w:p>
    <w:p w14:paraId="62499424" w14:textId="77777777" w:rsidR="001E2DA4" w:rsidRDefault="00A8718A">
      <w:pPr>
        <w:tabs>
          <w:tab w:val="left" w:pos="6379"/>
        </w:tabs>
        <w:suppressAutoHyphens/>
        <w:jc w:val="both"/>
        <w:rPr>
          <w:rFonts w:ascii="Times New Roman" w:eastAsia="Arial" w:hAnsi="Times New Roman" w:cs="Times New Roman"/>
          <w:lang w:eastAsia="ar-SA"/>
        </w:rPr>
      </w:pPr>
      <w:r>
        <w:rPr>
          <w:rFonts w:ascii="Times New Roman" w:hAnsi="Times New Roman" w:cs="Times New Roman"/>
          <w:b/>
          <w:kern w:val="2"/>
          <w:highlight w:val="yellow"/>
        </w:rPr>
        <w:t>Рассмотрение заявок</w:t>
      </w:r>
      <w:r>
        <w:rPr>
          <w:rFonts w:ascii="Times New Roman" w:hAnsi="Times New Roman" w:cs="Times New Roman"/>
          <w:kern w:val="2"/>
          <w:highlight w:val="yellow"/>
        </w:rPr>
        <w:t xml:space="preserve"> –</w:t>
      </w:r>
      <w:r>
        <w:rPr>
          <w:rFonts w:ascii="Times New Roman" w:hAnsi="Times New Roman" w:cs="Times New Roman"/>
          <w:b/>
          <w:spacing w:val="-2"/>
          <w:kern w:val="2"/>
          <w:highlight w:val="yellow"/>
        </w:rPr>
        <w:t>года</w:t>
      </w:r>
      <w:r>
        <w:rPr>
          <w:rFonts w:ascii="Times New Roman" w:hAnsi="Times New Roman" w:cs="Times New Roman"/>
          <w:b/>
          <w:spacing w:val="-2"/>
          <w:kern w:val="2"/>
        </w:rPr>
        <w:t xml:space="preserve"> </w:t>
      </w:r>
      <w:r>
        <w:rPr>
          <w:rFonts w:ascii="Times New Roman" w:hAnsi="Times New Roman" w:cs="Times New Roman"/>
          <w:kern w:val="2"/>
        </w:rPr>
        <w:t xml:space="preserve">в </w:t>
      </w:r>
      <w:r>
        <w:rPr>
          <w:rFonts w:ascii="Times New Roman" w:hAnsi="Times New Roman" w:cs="Times New Roman"/>
          <w:kern w:val="2"/>
        </w:rPr>
        <w:t xml:space="preserve">10 часов 00 минут по адресу: </w:t>
      </w:r>
      <w:r>
        <w:rPr>
          <w:rFonts w:ascii="Times New Roman" w:eastAsia="Arial" w:hAnsi="Times New Roman" w:cs="Times New Roman"/>
          <w:lang w:eastAsia="ar-SA"/>
        </w:rPr>
        <w:t>445161</w:t>
      </w:r>
      <w:r>
        <w:rPr>
          <w:rFonts w:ascii="Times New Roman" w:hAnsi="Times New Roman" w:cs="Times New Roman"/>
          <w:kern w:val="2"/>
        </w:rPr>
        <w:t>, Самарская область, Ставропольский район, село Александровка, ул. Советская д. 50</w:t>
      </w:r>
    </w:p>
    <w:p w14:paraId="3BC51952" w14:textId="77777777" w:rsidR="001E2DA4" w:rsidRDefault="00A8718A">
      <w:pPr>
        <w:tabs>
          <w:tab w:val="left" w:pos="6379"/>
        </w:tabs>
        <w:suppressAutoHyphens/>
        <w:jc w:val="both"/>
        <w:rPr>
          <w:rFonts w:ascii="Times New Roman" w:hAnsi="Times New Roman" w:cs="Times New Roman"/>
          <w:b/>
          <w:kern w:val="2"/>
        </w:rPr>
      </w:pPr>
      <w:r>
        <w:rPr>
          <w:rFonts w:ascii="Times New Roman" w:hAnsi="Times New Roman" w:cs="Times New Roman"/>
          <w:b/>
          <w:kern w:val="2"/>
        </w:rPr>
        <w:t xml:space="preserve">Место, дата и время проведения конкурса: </w:t>
      </w:r>
    </w:p>
    <w:p w14:paraId="13693C61" w14:textId="77777777" w:rsidR="001E2DA4" w:rsidRDefault="00A8718A">
      <w:pPr>
        <w:tabs>
          <w:tab w:val="left" w:pos="6379"/>
        </w:tabs>
        <w:suppressAutoHyphens/>
        <w:jc w:val="both"/>
        <w:rPr>
          <w:rFonts w:ascii="Times New Roman" w:hAnsi="Times New Roman" w:cs="Times New Roman"/>
          <w:kern w:val="2"/>
        </w:rPr>
      </w:pPr>
      <w:r>
        <w:rPr>
          <w:rFonts w:ascii="Times New Roman" w:hAnsi="Times New Roman" w:cs="Times New Roman"/>
          <w:b/>
          <w:spacing w:val="-2"/>
          <w:kern w:val="2"/>
          <w:highlight w:val="yellow"/>
        </w:rPr>
        <w:t xml:space="preserve"> года </w:t>
      </w:r>
      <w:r>
        <w:rPr>
          <w:rFonts w:ascii="Times New Roman" w:hAnsi="Times New Roman" w:cs="Times New Roman"/>
          <w:b/>
          <w:kern w:val="2"/>
          <w:highlight w:val="yellow"/>
        </w:rPr>
        <w:t>в 14 часов 00</w:t>
      </w:r>
      <w:r>
        <w:rPr>
          <w:rFonts w:ascii="Times New Roman" w:hAnsi="Times New Roman" w:cs="Times New Roman"/>
          <w:b/>
          <w:kern w:val="2"/>
        </w:rPr>
        <w:t xml:space="preserve"> минут </w:t>
      </w:r>
      <w:r>
        <w:rPr>
          <w:rFonts w:ascii="Times New Roman" w:hAnsi="Times New Roman" w:cs="Times New Roman"/>
          <w:kern w:val="2"/>
        </w:rPr>
        <w:t xml:space="preserve">по адресу: </w:t>
      </w:r>
      <w:r>
        <w:rPr>
          <w:rFonts w:ascii="Times New Roman" w:eastAsia="Arial" w:hAnsi="Times New Roman" w:cs="Times New Roman"/>
          <w:lang w:eastAsia="ar-SA"/>
        </w:rPr>
        <w:t>445131</w:t>
      </w:r>
      <w:r>
        <w:rPr>
          <w:rFonts w:ascii="Times New Roman" w:hAnsi="Times New Roman" w:cs="Times New Roman"/>
          <w:kern w:val="2"/>
        </w:rPr>
        <w:t xml:space="preserve">, Самарская область, Ставропольский район, село Александровка, ул. Советская, 50 </w:t>
      </w:r>
    </w:p>
    <w:p w14:paraId="473E03B2" w14:textId="77777777" w:rsidR="001E2DA4" w:rsidRDefault="00A8718A">
      <w:pPr>
        <w:tabs>
          <w:tab w:val="left" w:pos="6379"/>
        </w:tabs>
        <w:suppressAutoHyphens/>
        <w:jc w:val="both"/>
        <w:rPr>
          <w:rFonts w:ascii="Times New Roman" w:hAnsi="Times New Roman" w:cs="Times New Roman"/>
          <w:b/>
          <w:kern w:val="2"/>
        </w:rPr>
      </w:pPr>
      <w:r>
        <w:rPr>
          <w:rFonts w:ascii="Times New Roman" w:hAnsi="Times New Roman" w:cs="Times New Roman"/>
          <w:b/>
          <w:kern w:val="2"/>
        </w:rPr>
        <w:t xml:space="preserve">Размер обеспечения заявки на участие в конкурсе: </w:t>
      </w:r>
    </w:p>
    <w:p w14:paraId="31208ED2" w14:textId="77777777" w:rsidR="001E2DA4" w:rsidRDefault="00A8718A">
      <w:pPr>
        <w:suppressAutoHyphens/>
        <w:spacing w:line="276" w:lineRule="auto"/>
        <w:jc w:val="both"/>
        <w:rPr>
          <w:rFonts w:ascii="Times New Roman" w:eastAsia="Calibri" w:hAnsi="Times New Roman" w:cs="Times New Roman"/>
          <w:color w:val="auto"/>
          <w:lang w:eastAsia="en-US"/>
        </w:rPr>
      </w:pPr>
      <w:r>
        <w:rPr>
          <w:rFonts w:ascii="Times New Roman" w:hAnsi="Times New Roman" w:cs="Times New Roman"/>
          <w:kern w:val="2"/>
        </w:rPr>
        <w:t>В качестве обеспечения заявки на участи</w:t>
      </w:r>
      <w:r>
        <w:rPr>
          <w:rFonts w:ascii="Times New Roman" w:hAnsi="Times New Roman" w:cs="Times New Roman"/>
          <w:kern w:val="2"/>
        </w:rPr>
        <w:t xml:space="preserve">е в конкурсе претендент вносит средства на счет </w:t>
      </w:r>
      <w:r>
        <w:rPr>
          <w:rFonts w:ascii="Times New Roman" w:eastAsia="Calibri" w:hAnsi="Times New Roman" w:cs="Times New Roman"/>
          <w:lang w:eastAsia="en-US"/>
        </w:rPr>
        <w:t xml:space="preserve">ИНН 6382050530  КПП 638201001 </w:t>
      </w:r>
      <w:r>
        <w:rPr>
          <w:rFonts w:ascii="Times New Roman" w:hAnsi="Times New Roman" w:cs="Times New Roman"/>
          <w:color w:val="auto"/>
          <w:lang w:eastAsia="en-US"/>
        </w:rPr>
        <w:t xml:space="preserve">Получатель – Управление финансами Администрации муниципального района Ставропольский </w:t>
      </w:r>
      <w:r>
        <w:rPr>
          <w:rFonts w:ascii="Times New Roman" w:hAnsi="Times New Roman" w:cs="Times New Roman"/>
          <w:color w:val="auto"/>
          <w:lang w:eastAsia="en-US"/>
        </w:rPr>
        <w:lastRenderedPageBreak/>
        <w:t xml:space="preserve">Самарской области </w:t>
      </w:r>
      <w:r>
        <w:rPr>
          <w:rFonts w:ascii="Times New Roman" w:eastAsia="Calibri" w:hAnsi="Times New Roman" w:cs="Times New Roman"/>
          <w:color w:val="auto"/>
          <w:lang w:eastAsia="en-US"/>
        </w:rPr>
        <w:t xml:space="preserve">ИНН 9105004009  КПП 910501001, связанный банковский счет </w:t>
      </w:r>
      <w:r>
        <w:rPr>
          <w:rFonts w:ascii="Times New Roman" w:eastAsia="Calibri" w:hAnsi="Times New Roman" w:cs="Times New Roman"/>
          <w:color w:val="auto"/>
          <w:lang w:eastAsia="en-US"/>
        </w:rPr>
        <w:t>40102810545370000036 БИК 013601205, Отделение Самара Банка России//УФК по Самарской  области, номер казначейского счета 03232643366400004200.</w:t>
      </w:r>
    </w:p>
    <w:p w14:paraId="4913C8E2" w14:textId="77777777" w:rsidR="001E2DA4" w:rsidRDefault="00A8718A">
      <w:pPr>
        <w:suppressAutoHyphens/>
        <w:ind w:firstLine="567"/>
        <w:jc w:val="both"/>
        <w:rPr>
          <w:rFonts w:ascii="Times New Roman" w:hAnsi="Times New Roman" w:cs="Times New Roman"/>
          <w:kern w:val="2"/>
        </w:rPr>
      </w:pPr>
      <w:r>
        <w:rPr>
          <w:rFonts w:ascii="Times New Roman" w:hAnsi="Times New Roman" w:cs="Times New Roman"/>
          <w:kern w:val="2"/>
        </w:rPr>
        <w:t>Сумма обеспечения конкурсной заявки составляет 5% размера платы за содержание и ремонт жилого помещения, умноженно</w:t>
      </w:r>
      <w:r>
        <w:rPr>
          <w:rFonts w:ascii="Times New Roman" w:hAnsi="Times New Roman" w:cs="Times New Roman"/>
          <w:kern w:val="2"/>
        </w:rPr>
        <w:t xml:space="preserve">го на общую площадь жилых и нежилых помещений (за исключением помещений общего пользования) в многоквартирных домах, что составляет: </w:t>
      </w:r>
      <w:r>
        <w:rPr>
          <w:rFonts w:ascii="Times New Roman" w:hAnsi="Times New Roman" w:cs="Times New Roman"/>
          <w:b/>
          <w:kern w:val="2"/>
        </w:rPr>
        <w:t>27364 руб. 27 коп.</w:t>
      </w:r>
    </w:p>
    <w:p w14:paraId="170E6198" w14:textId="77777777" w:rsidR="001E2DA4" w:rsidRDefault="00A8718A">
      <w:pPr>
        <w:pStyle w:val="a"/>
      </w:pPr>
      <w:r>
        <w:t>Порядок проведения осмотров заинтересованными лицами и претендентами объекта конкурса и график проведени</w:t>
      </w:r>
      <w:r>
        <w:t>я таких осмотров:</w:t>
      </w:r>
    </w:p>
    <w:p w14:paraId="1DC2AF61" w14:textId="77777777" w:rsidR="001E2DA4" w:rsidRDefault="00A8718A">
      <w:pPr>
        <w:suppressAutoHyphens/>
        <w:ind w:firstLine="567"/>
        <w:jc w:val="both"/>
        <w:rPr>
          <w:rFonts w:ascii="Times New Roman" w:hAnsi="Times New Roman" w:cs="Times New Roman"/>
          <w:kern w:val="2"/>
        </w:rPr>
      </w:pPr>
      <w:r>
        <w:rPr>
          <w:rFonts w:ascii="Times New Roman" w:hAnsi="Times New Roman" w:cs="Times New Roman"/>
          <w:kern w:val="2"/>
        </w:rPr>
        <w:t>Администрация сельского поселения  Александровка муниципального  района Ставропольский  Самарской области организует проведение осмотров объекта конкурса заинтересованными лицами и претендентами по письменному заявлению каждые 5 рабочих д</w:t>
      </w:r>
      <w:r>
        <w:rPr>
          <w:rFonts w:ascii="Times New Roman" w:hAnsi="Times New Roman" w:cs="Times New Roman"/>
          <w:kern w:val="2"/>
        </w:rPr>
        <w:t xml:space="preserve">ней с даты размещения извещения о проведении конкурса, но не позднее чем за 2 рабочих дня до даты окончания срока подачи заявок на участие в конкурсе (с понедельника по пятницу в рабочие дни) с 09-00 ч. до 12-00 ч. </w:t>
      </w:r>
    </w:p>
    <w:p w14:paraId="50CEE7B1" w14:textId="77777777" w:rsidR="001E2DA4" w:rsidRDefault="00A8718A">
      <w:pPr>
        <w:suppressAutoHyphens/>
        <w:ind w:firstLine="567"/>
        <w:jc w:val="both"/>
        <w:rPr>
          <w:rFonts w:ascii="Times New Roman" w:hAnsi="Times New Roman" w:cs="Times New Roman"/>
          <w:kern w:val="2"/>
        </w:rPr>
      </w:pPr>
      <w:r>
        <w:rPr>
          <w:rFonts w:ascii="Times New Roman" w:hAnsi="Times New Roman" w:cs="Times New Roman"/>
          <w:kern w:val="2"/>
        </w:rPr>
        <w:t xml:space="preserve">Ответственный за проведение осмотров – </w:t>
      </w:r>
      <w:r>
        <w:rPr>
          <w:rFonts w:ascii="Times New Roman" w:hAnsi="Times New Roman" w:cs="Times New Roman"/>
          <w:kern w:val="2"/>
          <w:lang w:eastAsia="ar-SA"/>
        </w:rPr>
        <w:t>С</w:t>
      </w:r>
      <w:r>
        <w:rPr>
          <w:rFonts w:ascii="Times New Roman" w:hAnsi="Times New Roman" w:cs="Times New Roman"/>
          <w:kern w:val="2"/>
          <w:lang w:eastAsia="ar-SA"/>
        </w:rPr>
        <w:t>олопова Юлия Сергеевна.</w:t>
      </w:r>
    </w:p>
    <w:p w14:paraId="2C9B47C5" w14:textId="77777777" w:rsidR="001E2DA4" w:rsidRDefault="001E2DA4">
      <w:pPr>
        <w:tabs>
          <w:tab w:val="left" w:pos="567"/>
          <w:tab w:val="left" w:pos="993"/>
        </w:tabs>
        <w:suppressAutoHyphens/>
        <w:jc w:val="both"/>
        <w:rPr>
          <w:rFonts w:ascii="Times New Roman" w:hAnsi="Times New Roman" w:cs="Times New Roman"/>
          <w:bCs/>
          <w:kern w:val="2"/>
        </w:rPr>
      </w:pPr>
    </w:p>
    <w:p w14:paraId="5C1D1B91" w14:textId="77777777" w:rsidR="001E2DA4" w:rsidRDefault="001E2DA4">
      <w:pPr>
        <w:tabs>
          <w:tab w:val="left" w:pos="567"/>
          <w:tab w:val="left" w:pos="993"/>
        </w:tabs>
        <w:suppressAutoHyphens/>
        <w:jc w:val="both"/>
        <w:rPr>
          <w:rFonts w:ascii="Times New Roman" w:hAnsi="Times New Roman" w:cs="Times New Roman"/>
          <w:bCs/>
          <w:kern w:val="2"/>
          <w:sz w:val="22"/>
          <w:szCs w:val="22"/>
        </w:rPr>
      </w:pPr>
    </w:p>
    <w:p w14:paraId="63B7830F" w14:textId="77777777" w:rsidR="001E2DA4" w:rsidRDefault="001E2DA4">
      <w:pPr>
        <w:tabs>
          <w:tab w:val="left" w:pos="567"/>
          <w:tab w:val="left" w:pos="993"/>
        </w:tabs>
        <w:suppressAutoHyphens/>
        <w:jc w:val="both"/>
        <w:rPr>
          <w:rFonts w:ascii="Times New Roman" w:hAnsi="Times New Roman" w:cs="Times New Roman"/>
          <w:bCs/>
          <w:kern w:val="2"/>
        </w:rPr>
      </w:pPr>
    </w:p>
    <w:p w14:paraId="122BBA2F" w14:textId="77777777" w:rsidR="001E2DA4" w:rsidRDefault="001E2DA4">
      <w:pPr>
        <w:pStyle w:val="1"/>
        <w:numPr>
          <w:ilvl w:val="0"/>
          <w:numId w:val="0"/>
        </w:numPr>
        <w:jc w:val="left"/>
      </w:pPr>
    </w:p>
    <w:p w14:paraId="3292477C" w14:textId="77777777" w:rsidR="001E2DA4" w:rsidRDefault="001E2DA4"/>
    <w:p w14:paraId="30CD328B" w14:textId="77777777" w:rsidR="001E2DA4" w:rsidRDefault="001E2DA4"/>
    <w:p w14:paraId="4B18D7CF" w14:textId="77777777" w:rsidR="001E2DA4" w:rsidRDefault="001E2DA4"/>
    <w:p w14:paraId="131C0DD3" w14:textId="77777777" w:rsidR="001E2DA4" w:rsidRDefault="001E2DA4"/>
    <w:p w14:paraId="364B012A" w14:textId="77777777" w:rsidR="001E2DA4" w:rsidRDefault="001E2DA4"/>
    <w:p w14:paraId="767873DC" w14:textId="77777777" w:rsidR="001E2DA4" w:rsidRDefault="001E2DA4"/>
    <w:p w14:paraId="0601A354" w14:textId="77777777" w:rsidR="001E2DA4" w:rsidRDefault="001E2DA4"/>
    <w:p w14:paraId="07E39048" w14:textId="77777777" w:rsidR="001E2DA4" w:rsidRDefault="001E2DA4"/>
    <w:p w14:paraId="4022C790" w14:textId="77777777" w:rsidR="001E2DA4" w:rsidRDefault="001E2DA4"/>
    <w:p w14:paraId="114EBC01" w14:textId="77777777" w:rsidR="001E2DA4" w:rsidRDefault="001E2DA4"/>
    <w:p w14:paraId="148F19EE" w14:textId="77777777" w:rsidR="001E2DA4" w:rsidRDefault="001E2DA4"/>
    <w:p w14:paraId="50E26F57" w14:textId="77777777" w:rsidR="001E2DA4" w:rsidRDefault="001E2DA4"/>
    <w:p w14:paraId="19D63912" w14:textId="77777777" w:rsidR="001E2DA4" w:rsidRDefault="001E2DA4"/>
    <w:p w14:paraId="4A58208F" w14:textId="77777777" w:rsidR="001E2DA4" w:rsidRDefault="001E2DA4"/>
    <w:p w14:paraId="31E5F08E" w14:textId="77777777" w:rsidR="001E2DA4" w:rsidRDefault="001E2DA4"/>
    <w:p w14:paraId="5D4A52EC" w14:textId="77777777" w:rsidR="001E2DA4" w:rsidRDefault="001E2DA4"/>
    <w:p w14:paraId="075C11B0" w14:textId="77777777" w:rsidR="001E2DA4" w:rsidRDefault="001E2DA4"/>
    <w:p w14:paraId="721F3A44" w14:textId="77777777" w:rsidR="001E2DA4" w:rsidRDefault="001E2DA4"/>
    <w:p w14:paraId="330B3EC9" w14:textId="77777777" w:rsidR="001E2DA4" w:rsidRDefault="001E2DA4">
      <w:pPr>
        <w:rPr>
          <w:lang w:bidi="ar-SA"/>
        </w:rPr>
      </w:pPr>
    </w:p>
    <w:p w14:paraId="51747711" w14:textId="77777777" w:rsidR="001E2DA4" w:rsidRDefault="001E2DA4">
      <w:pPr>
        <w:rPr>
          <w:lang w:bidi="ar-SA"/>
        </w:rPr>
      </w:pPr>
    </w:p>
    <w:p w14:paraId="7C089D0A" w14:textId="77777777" w:rsidR="001E2DA4" w:rsidRDefault="001E2DA4">
      <w:pPr>
        <w:pStyle w:val="1"/>
        <w:jc w:val="right"/>
        <w:rPr>
          <w:b/>
        </w:rPr>
      </w:pPr>
    </w:p>
    <w:p w14:paraId="717D8EFA" w14:textId="77777777" w:rsidR="001E2DA4" w:rsidRDefault="001E2DA4">
      <w:pPr>
        <w:pStyle w:val="1"/>
        <w:jc w:val="right"/>
        <w:rPr>
          <w:b/>
        </w:rPr>
      </w:pPr>
    </w:p>
    <w:p w14:paraId="78E300E2" w14:textId="77777777" w:rsidR="001E2DA4" w:rsidRDefault="001E2DA4">
      <w:pPr>
        <w:pStyle w:val="1"/>
        <w:jc w:val="right"/>
        <w:rPr>
          <w:b/>
        </w:rPr>
      </w:pPr>
    </w:p>
    <w:p w14:paraId="37A5C5E1" w14:textId="77777777" w:rsidR="001E2DA4" w:rsidRDefault="001E2DA4">
      <w:pPr>
        <w:pStyle w:val="1"/>
        <w:jc w:val="right"/>
        <w:rPr>
          <w:b/>
        </w:rPr>
      </w:pPr>
    </w:p>
    <w:p w14:paraId="6DA5123E" w14:textId="77777777" w:rsidR="001E2DA4" w:rsidRDefault="00A8718A">
      <w:pPr>
        <w:pStyle w:val="1"/>
        <w:jc w:val="right"/>
        <w:rPr>
          <w:b/>
        </w:rPr>
      </w:pPr>
      <w:r>
        <w:t>Приложение № 2</w:t>
      </w:r>
    </w:p>
    <w:p w14:paraId="70B9B5A1" w14:textId="77777777" w:rsidR="001E2DA4" w:rsidRDefault="00A8718A">
      <w:pPr>
        <w:pStyle w:val="1"/>
        <w:jc w:val="right"/>
        <w:rPr>
          <w:b/>
        </w:rPr>
      </w:pPr>
      <w:r>
        <w:t>к постановлению администрации</w:t>
      </w:r>
    </w:p>
    <w:p w14:paraId="1F79CAEA" w14:textId="77777777" w:rsidR="001E2DA4" w:rsidRDefault="00A8718A">
      <w:pPr>
        <w:pStyle w:val="1"/>
        <w:jc w:val="right"/>
        <w:rPr>
          <w:b/>
        </w:rPr>
      </w:pPr>
      <w:r>
        <w:t>сельского поселения Александровка</w:t>
      </w:r>
    </w:p>
    <w:p w14:paraId="1E6A3C5D" w14:textId="77777777" w:rsidR="001E2DA4" w:rsidRDefault="00A8718A">
      <w:pPr>
        <w:pStyle w:val="1"/>
        <w:jc w:val="right"/>
        <w:rPr>
          <w:b/>
          <w:highlight w:val="yellow"/>
        </w:rPr>
      </w:pPr>
      <w:r>
        <w:rPr>
          <w:highlight w:val="yellow"/>
        </w:rPr>
        <w:t xml:space="preserve">от г.   № </w:t>
      </w:r>
    </w:p>
    <w:p w14:paraId="6C9A8EF4" w14:textId="77777777" w:rsidR="001E2DA4" w:rsidRDefault="001E2DA4">
      <w:pPr>
        <w:rPr>
          <w:rFonts w:ascii="Times New Roman" w:hAnsi="Times New Roman" w:cs="Times New Roman"/>
          <w:b/>
        </w:rPr>
      </w:pPr>
    </w:p>
    <w:p w14:paraId="006B1850" w14:textId="77777777" w:rsidR="001E2DA4" w:rsidRDefault="001E2DA4">
      <w:pPr>
        <w:rPr>
          <w:rFonts w:ascii="Times New Roman" w:hAnsi="Times New Roman" w:cs="Times New Roman"/>
          <w:b/>
        </w:rPr>
      </w:pPr>
    </w:p>
    <w:p w14:paraId="2790574E" w14:textId="77777777" w:rsidR="001E2DA4" w:rsidRDefault="00A8718A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Конкурсная документация</w:t>
      </w:r>
    </w:p>
    <w:p w14:paraId="6772258C" w14:textId="77777777" w:rsidR="001E2DA4" w:rsidRDefault="00A8718A">
      <w:pPr>
        <w:jc w:val="center"/>
        <w:rPr>
          <w:rFonts w:ascii="Times New Roman" w:eastAsia="Arial CYR" w:hAnsi="Times New Roman" w:cs="Times New Roman"/>
          <w:b/>
          <w:kern w:val="2"/>
          <w:shd w:val="clear" w:color="auto" w:fill="FFFFFF"/>
          <w:lang w:eastAsia="ar-SA"/>
        </w:rPr>
      </w:pPr>
      <w:r>
        <w:rPr>
          <w:rFonts w:ascii="Times New Roman" w:hAnsi="Times New Roman" w:cs="Times New Roman"/>
          <w:b/>
          <w:bCs/>
          <w:iCs/>
        </w:rPr>
        <w:t xml:space="preserve">открытого конкурса по отбору управляющей организации для управления многоквартирными домами </w:t>
      </w:r>
      <w:r>
        <w:rPr>
          <w:rFonts w:ascii="Times New Roman" w:hAnsi="Times New Roman" w:cs="Times New Roman"/>
          <w:b/>
          <w:shd w:val="clear" w:color="auto" w:fill="FFFFFF"/>
        </w:rPr>
        <w:t>на территории  сельского поселения Александровка муниципального района Ставропольский Самарской области, собственниками помещений которых не выбран способ управлени</w:t>
      </w:r>
      <w:r>
        <w:rPr>
          <w:rFonts w:ascii="Times New Roman" w:hAnsi="Times New Roman" w:cs="Times New Roman"/>
          <w:b/>
          <w:shd w:val="clear" w:color="auto" w:fill="FFFFFF"/>
        </w:rPr>
        <w:t>я или принятое решение о выборе способа управления не было реализовано.</w:t>
      </w:r>
    </w:p>
    <w:p w14:paraId="21176BE0" w14:textId="77777777" w:rsidR="001E2DA4" w:rsidRDefault="001E2DA4">
      <w:pPr>
        <w:rPr>
          <w:rFonts w:ascii="Times New Roman" w:hAnsi="Times New Roman" w:cs="Times New Roman"/>
          <w:b/>
        </w:rPr>
      </w:pPr>
    </w:p>
    <w:p w14:paraId="1A9243D9" w14:textId="77777777" w:rsidR="001E2DA4" w:rsidRDefault="001E2DA4">
      <w:pPr>
        <w:rPr>
          <w:rFonts w:ascii="Times New Roman" w:hAnsi="Times New Roman" w:cs="Times New Roman"/>
          <w:b/>
        </w:rPr>
      </w:pPr>
    </w:p>
    <w:p w14:paraId="78419CA4" w14:textId="77777777" w:rsidR="001E2DA4" w:rsidRDefault="00A8718A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u w:val="single"/>
        </w:rPr>
        <w:t>ПРЕДМЕТ КОНКУРСА</w:t>
      </w:r>
      <w:r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  <w:b/>
        </w:rPr>
        <w:t>право заключения договора управления в отношении объекта конкурса</w:t>
      </w:r>
    </w:p>
    <w:p w14:paraId="0823445B" w14:textId="77777777" w:rsidR="001E2DA4" w:rsidRDefault="001E2DA4">
      <w:pPr>
        <w:rPr>
          <w:rFonts w:ascii="Times New Roman" w:hAnsi="Times New Roman" w:cs="Times New Roman"/>
          <w:b/>
        </w:rPr>
      </w:pPr>
    </w:p>
    <w:p w14:paraId="4C020570" w14:textId="77777777" w:rsidR="001E2DA4" w:rsidRDefault="001E2DA4">
      <w:pPr>
        <w:rPr>
          <w:rFonts w:ascii="Times New Roman" w:hAnsi="Times New Roman" w:cs="Times New Roman"/>
          <w:b/>
        </w:rPr>
      </w:pPr>
    </w:p>
    <w:p w14:paraId="0497843D" w14:textId="77777777" w:rsidR="001E2DA4" w:rsidRDefault="00A8718A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u w:val="single"/>
        </w:rPr>
        <w:t>ОБЪЕКТ КОНКУРСА:</w:t>
      </w:r>
    </w:p>
    <w:p w14:paraId="43B8D6E0" w14:textId="77777777" w:rsidR="001E2DA4" w:rsidRDefault="001E2DA4">
      <w:pPr>
        <w:adjustRightInd w:val="0"/>
        <w:rPr>
          <w:rFonts w:ascii="Times New Roman" w:hAnsi="Times New Roman" w:cs="Times New Roman"/>
        </w:rPr>
      </w:pPr>
    </w:p>
    <w:p w14:paraId="25182A7D" w14:textId="77777777" w:rsidR="001E2DA4" w:rsidRDefault="00A8718A">
      <w:pPr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ЛОТ 1</w:t>
      </w:r>
    </w:p>
    <w:p w14:paraId="2B22D275" w14:textId="77777777" w:rsidR="001E2DA4" w:rsidRDefault="001E2DA4">
      <w:pPr>
        <w:suppressAutoHyphens/>
        <w:jc w:val="both"/>
        <w:rPr>
          <w:rFonts w:ascii="Times New Roman" w:hAnsi="Times New Roman" w:cs="Times New Roman"/>
          <w:iCs/>
          <w:kern w:val="2"/>
        </w:rPr>
      </w:pPr>
    </w:p>
    <w:p w14:paraId="71F08C32" w14:textId="65595374" w:rsidR="001E2DA4" w:rsidRDefault="00A8718A">
      <w:pPr>
        <w:suppressAutoHyphens/>
        <w:jc w:val="both"/>
        <w:rPr>
          <w:rFonts w:ascii="Times New Roman" w:hAnsi="Times New Roman" w:cs="Times New Roman"/>
          <w:kern w:val="2"/>
        </w:rPr>
      </w:pPr>
      <w:r>
        <w:rPr>
          <w:rFonts w:ascii="Times New Roman" w:hAnsi="Times New Roman" w:cs="Times New Roman"/>
          <w:iCs/>
          <w:kern w:val="2"/>
        </w:rPr>
        <w:t xml:space="preserve"> «</w:t>
      </w:r>
      <w:r>
        <w:rPr>
          <w:rFonts w:ascii="Times New Roman" w:hAnsi="Times New Roman" w:cs="Times New Roman"/>
        </w:rPr>
        <w:t>Общее имущество собственников помещений многоквартирных домов право у</w:t>
      </w:r>
      <w:r>
        <w:rPr>
          <w:rFonts w:ascii="Times New Roman" w:hAnsi="Times New Roman" w:cs="Times New Roman"/>
        </w:rPr>
        <w:t xml:space="preserve">правления которыми проводится </w:t>
      </w:r>
      <w:proofErr w:type="gramStart"/>
      <w:r>
        <w:rPr>
          <w:rFonts w:ascii="Times New Roman" w:hAnsi="Times New Roman" w:cs="Times New Roman"/>
        </w:rPr>
        <w:t>конкурс  по</w:t>
      </w:r>
      <w:proofErr w:type="gramEnd"/>
      <w:r>
        <w:rPr>
          <w:rFonts w:ascii="Times New Roman" w:hAnsi="Times New Roman" w:cs="Times New Roman"/>
        </w:rPr>
        <w:t xml:space="preserve"> адресу: </w:t>
      </w:r>
      <w:r>
        <w:rPr>
          <w:rFonts w:ascii="Times New Roman" w:hAnsi="Times New Roman" w:cs="Times New Roman"/>
          <w:kern w:val="2"/>
        </w:rPr>
        <w:t xml:space="preserve">Самарская область, Ставропольский район, село Александровка, ул. Фабричная, дома под № </w:t>
      </w:r>
      <w:r>
        <w:rPr>
          <w:rFonts w:ascii="Times New Roman" w:hAnsi="Times New Roman" w:cs="Times New Roman"/>
          <w:kern w:val="2"/>
        </w:rPr>
        <w:t xml:space="preserve">13, 14, 15, </w:t>
      </w:r>
      <w:r>
        <w:rPr>
          <w:rFonts w:ascii="Times New Roman" w:hAnsi="Times New Roman" w:cs="Times New Roman"/>
          <w:kern w:val="2"/>
        </w:rPr>
        <w:t>21</w:t>
      </w:r>
      <w:r>
        <w:rPr>
          <w:rFonts w:ascii="Times New Roman" w:hAnsi="Times New Roman" w:cs="Times New Roman"/>
          <w:kern w:val="2"/>
        </w:rPr>
        <w:t>.</w:t>
      </w:r>
    </w:p>
    <w:p w14:paraId="343F551F" w14:textId="77777777" w:rsidR="001E2DA4" w:rsidRDefault="001E2DA4">
      <w:pPr>
        <w:suppressAutoHyphens/>
        <w:ind w:right="111"/>
        <w:jc w:val="both"/>
        <w:rPr>
          <w:rFonts w:ascii="Times New Roman" w:hAnsi="Times New Roman" w:cs="Times New Roman"/>
        </w:rPr>
      </w:pPr>
    </w:p>
    <w:p w14:paraId="7CB162F2" w14:textId="77777777" w:rsidR="001E2DA4" w:rsidRDefault="001E2DA4">
      <w:pPr>
        <w:rPr>
          <w:rFonts w:ascii="Times New Roman" w:hAnsi="Times New Roman" w:cs="Times New Roman"/>
        </w:rPr>
      </w:pPr>
    </w:p>
    <w:p w14:paraId="3C2DD234" w14:textId="77777777" w:rsidR="001E2DA4" w:rsidRDefault="001E2DA4">
      <w:pPr>
        <w:pStyle w:val="6"/>
        <w:keepLines w:val="0"/>
        <w:widowControl/>
        <w:tabs>
          <w:tab w:val="left" w:pos="0"/>
        </w:tabs>
        <w:suppressAutoHyphens/>
        <w:autoSpaceDN w:val="0"/>
        <w:spacing w:before="0"/>
        <w:ind w:left="1152"/>
        <w:rPr>
          <w:rFonts w:ascii="Times New Roman" w:hAnsi="Times New Roman" w:cs="Times New Roman"/>
          <w:b/>
          <w:color w:val="auto"/>
        </w:rPr>
      </w:pPr>
    </w:p>
    <w:p w14:paraId="44E5EB22" w14:textId="77777777" w:rsidR="001E2DA4" w:rsidRDefault="001E2DA4">
      <w:pPr>
        <w:jc w:val="both"/>
        <w:rPr>
          <w:rFonts w:ascii="Times New Roman" w:hAnsi="Times New Roman" w:cs="Times New Roman"/>
          <w:b/>
        </w:rPr>
      </w:pPr>
    </w:p>
    <w:p w14:paraId="437A53D0" w14:textId="77777777" w:rsidR="001E2DA4" w:rsidRDefault="001E2DA4">
      <w:pPr>
        <w:jc w:val="both"/>
        <w:rPr>
          <w:rFonts w:ascii="Times New Roman" w:hAnsi="Times New Roman" w:cs="Times New Roman"/>
          <w:b/>
        </w:rPr>
      </w:pPr>
    </w:p>
    <w:p w14:paraId="46EE31F2" w14:textId="77777777" w:rsidR="001E2DA4" w:rsidRDefault="001E2DA4">
      <w:pPr>
        <w:jc w:val="both"/>
        <w:rPr>
          <w:rFonts w:ascii="Times New Roman" w:hAnsi="Times New Roman" w:cs="Times New Roman"/>
          <w:b/>
        </w:rPr>
      </w:pPr>
    </w:p>
    <w:p w14:paraId="3AFEF385" w14:textId="77777777" w:rsidR="001E2DA4" w:rsidRDefault="001E2DA4">
      <w:pPr>
        <w:jc w:val="both"/>
        <w:rPr>
          <w:rFonts w:ascii="Times New Roman" w:hAnsi="Times New Roman" w:cs="Times New Roman"/>
          <w:b/>
        </w:rPr>
      </w:pPr>
    </w:p>
    <w:p w14:paraId="61D110A7" w14:textId="77777777" w:rsidR="001E2DA4" w:rsidRDefault="001E2DA4">
      <w:pPr>
        <w:jc w:val="both"/>
        <w:rPr>
          <w:rFonts w:ascii="Times New Roman" w:hAnsi="Times New Roman" w:cs="Times New Roman"/>
          <w:b/>
        </w:rPr>
      </w:pPr>
    </w:p>
    <w:p w14:paraId="2C78C09E" w14:textId="77777777" w:rsidR="001E2DA4" w:rsidRDefault="001E2DA4">
      <w:pPr>
        <w:jc w:val="both"/>
        <w:rPr>
          <w:rFonts w:ascii="Times New Roman" w:hAnsi="Times New Roman" w:cs="Times New Roman"/>
          <w:b/>
        </w:rPr>
      </w:pPr>
    </w:p>
    <w:p w14:paraId="2F824118" w14:textId="77777777" w:rsidR="001E2DA4" w:rsidRDefault="001E2DA4">
      <w:pPr>
        <w:jc w:val="both"/>
        <w:rPr>
          <w:rFonts w:ascii="Times New Roman" w:hAnsi="Times New Roman" w:cs="Times New Roman"/>
          <w:b/>
        </w:rPr>
      </w:pPr>
    </w:p>
    <w:p w14:paraId="33080B70" w14:textId="77777777" w:rsidR="001E2DA4" w:rsidRDefault="001E2DA4">
      <w:pPr>
        <w:jc w:val="both"/>
        <w:rPr>
          <w:rFonts w:ascii="Times New Roman" w:hAnsi="Times New Roman" w:cs="Times New Roman"/>
          <w:b/>
        </w:rPr>
      </w:pPr>
    </w:p>
    <w:p w14:paraId="56AB99BC" w14:textId="77777777" w:rsidR="001E2DA4" w:rsidRDefault="001E2DA4">
      <w:pPr>
        <w:jc w:val="both"/>
        <w:rPr>
          <w:rFonts w:ascii="Times New Roman" w:hAnsi="Times New Roman" w:cs="Times New Roman"/>
          <w:b/>
        </w:rPr>
      </w:pPr>
    </w:p>
    <w:p w14:paraId="1035972B" w14:textId="77777777" w:rsidR="001E2DA4" w:rsidRDefault="001E2DA4">
      <w:pPr>
        <w:jc w:val="both"/>
        <w:rPr>
          <w:rFonts w:ascii="Times New Roman" w:hAnsi="Times New Roman" w:cs="Times New Roman"/>
          <w:b/>
        </w:rPr>
      </w:pPr>
    </w:p>
    <w:p w14:paraId="72F5063D" w14:textId="77777777" w:rsidR="001E2DA4" w:rsidRDefault="001E2DA4">
      <w:pPr>
        <w:jc w:val="both"/>
        <w:rPr>
          <w:rFonts w:ascii="Times New Roman" w:hAnsi="Times New Roman" w:cs="Times New Roman"/>
          <w:b/>
        </w:rPr>
      </w:pPr>
    </w:p>
    <w:p w14:paraId="3CFD4626" w14:textId="77777777" w:rsidR="001E2DA4" w:rsidRDefault="001E2DA4">
      <w:pPr>
        <w:jc w:val="both"/>
        <w:rPr>
          <w:rFonts w:ascii="Times New Roman" w:hAnsi="Times New Roman" w:cs="Times New Roman"/>
          <w:b/>
        </w:rPr>
      </w:pPr>
    </w:p>
    <w:p w14:paraId="5B790089" w14:textId="77777777" w:rsidR="001E2DA4" w:rsidRDefault="001E2DA4">
      <w:pPr>
        <w:jc w:val="both"/>
        <w:rPr>
          <w:rFonts w:ascii="Times New Roman" w:hAnsi="Times New Roman" w:cs="Times New Roman"/>
          <w:b/>
        </w:rPr>
      </w:pPr>
    </w:p>
    <w:p w14:paraId="4C1674B7" w14:textId="77777777" w:rsidR="001E2DA4" w:rsidRDefault="001E2DA4">
      <w:pPr>
        <w:jc w:val="both"/>
        <w:rPr>
          <w:rFonts w:ascii="Times New Roman" w:hAnsi="Times New Roman" w:cs="Times New Roman"/>
          <w:b/>
        </w:rPr>
      </w:pPr>
    </w:p>
    <w:p w14:paraId="14886E5E" w14:textId="77777777" w:rsidR="001E2DA4" w:rsidRDefault="001E2DA4">
      <w:pPr>
        <w:jc w:val="both"/>
        <w:rPr>
          <w:rFonts w:ascii="Times New Roman" w:hAnsi="Times New Roman" w:cs="Times New Roman"/>
          <w:b/>
        </w:rPr>
      </w:pPr>
    </w:p>
    <w:p w14:paraId="50FED67A" w14:textId="77777777" w:rsidR="001E2DA4" w:rsidRDefault="001E2DA4">
      <w:pPr>
        <w:jc w:val="both"/>
        <w:rPr>
          <w:rFonts w:ascii="Times New Roman" w:hAnsi="Times New Roman" w:cs="Times New Roman"/>
          <w:b/>
        </w:rPr>
      </w:pPr>
    </w:p>
    <w:p w14:paraId="5B76E75A" w14:textId="77777777" w:rsidR="001E2DA4" w:rsidRDefault="001E2DA4">
      <w:pPr>
        <w:jc w:val="both"/>
        <w:rPr>
          <w:rFonts w:ascii="Times New Roman" w:hAnsi="Times New Roman" w:cs="Times New Roman"/>
          <w:b/>
        </w:rPr>
      </w:pPr>
    </w:p>
    <w:p w14:paraId="7B964A26" w14:textId="77777777" w:rsidR="001E2DA4" w:rsidRDefault="001E2DA4">
      <w:pPr>
        <w:jc w:val="both"/>
        <w:rPr>
          <w:rFonts w:ascii="Times New Roman" w:hAnsi="Times New Roman" w:cs="Times New Roman"/>
          <w:b/>
        </w:rPr>
      </w:pPr>
    </w:p>
    <w:p w14:paraId="4FA78791" w14:textId="77777777" w:rsidR="001E2DA4" w:rsidRDefault="001E2DA4">
      <w:pPr>
        <w:jc w:val="both"/>
        <w:rPr>
          <w:rFonts w:ascii="Times New Roman" w:hAnsi="Times New Roman" w:cs="Times New Roman"/>
          <w:b/>
        </w:rPr>
      </w:pPr>
    </w:p>
    <w:p w14:paraId="6908B7F0" w14:textId="77777777" w:rsidR="001E2DA4" w:rsidRDefault="001E2DA4">
      <w:pPr>
        <w:jc w:val="both"/>
        <w:rPr>
          <w:rFonts w:ascii="Times New Roman" w:hAnsi="Times New Roman" w:cs="Times New Roman"/>
          <w:b/>
        </w:rPr>
      </w:pPr>
    </w:p>
    <w:p w14:paraId="0E857278" w14:textId="77777777" w:rsidR="001E2DA4" w:rsidRDefault="00A8718A">
      <w:pPr>
        <w:ind w:firstLineChars="1850" w:firstLine="444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Содержание</w:t>
      </w:r>
    </w:p>
    <w:p w14:paraId="308517DF" w14:textId="77777777" w:rsidR="001E2DA4" w:rsidRDefault="001E2DA4">
      <w:pPr>
        <w:rPr>
          <w:rFonts w:ascii="Times New Roman" w:hAnsi="Times New Roman" w:cs="Times New Roman"/>
          <w:b/>
        </w:rPr>
      </w:pPr>
    </w:p>
    <w:p w14:paraId="7CF19B47" w14:textId="77777777" w:rsidR="001E2DA4" w:rsidRDefault="001E2DA4">
      <w:pPr>
        <w:jc w:val="both"/>
        <w:rPr>
          <w:rFonts w:ascii="Times New Roman" w:hAnsi="Times New Roman" w:cs="Times New Roman"/>
          <w:b/>
        </w:rPr>
      </w:pPr>
    </w:p>
    <w:p w14:paraId="5BDEE7C1" w14:textId="77777777" w:rsidR="001E2DA4" w:rsidRDefault="00A8718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Общие сведения о проведении конкурса                                                                        </w:t>
      </w:r>
    </w:p>
    <w:p w14:paraId="116DC5C9" w14:textId="77777777" w:rsidR="001E2DA4" w:rsidRDefault="00A8718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1.1. Основные понятия и определения                                                                                </w:t>
      </w:r>
    </w:p>
    <w:p w14:paraId="3B496E5C" w14:textId="77777777" w:rsidR="001E2DA4" w:rsidRDefault="00A8718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Общие положения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</w:t>
      </w:r>
      <w:r w:rsidRPr="001A6099">
        <w:rPr>
          <w:rFonts w:ascii="Times New Roman" w:hAnsi="Times New Roman" w:cs="Times New Roman"/>
        </w:rPr>
        <w:t xml:space="preserve">  </w:t>
      </w:r>
    </w:p>
    <w:p w14:paraId="0B1B9E0F" w14:textId="77777777" w:rsidR="001E2DA4" w:rsidRDefault="00A8718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proofErr w:type="gramStart"/>
      <w:r>
        <w:rPr>
          <w:rFonts w:ascii="Times New Roman" w:hAnsi="Times New Roman" w:cs="Times New Roman"/>
        </w:rPr>
        <w:t>3.Участие</w:t>
      </w:r>
      <w:proofErr w:type="gram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конкурсе                                                                                                            </w:t>
      </w:r>
    </w:p>
    <w:p w14:paraId="3D8B68BC" w14:textId="77777777" w:rsidR="001E2DA4" w:rsidRDefault="00A8718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1.4. Предоставление конкурсной документации                                                                 </w:t>
      </w:r>
    </w:p>
    <w:p w14:paraId="283DD27C" w14:textId="77777777" w:rsidR="001E2DA4" w:rsidRDefault="00A8718A">
      <w:pPr>
        <w:pStyle w:val="ConsPlusNormal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1.5. Внесение изменений в конк</w:t>
      </w:r>
      <w:r>
        <w:rPr>
          <w:rFonts w:ascii="Times New Roman" w:hAnsi="Times New Roman" w:cs="Times New Roman"/>
          <w:sz w:val="24"/>
          <w:szCs w:val="24"/>
        </w:rPr>
        <w:t xml:space="preserve">урсную документацию                                                             </w:t>
      </w:r>
    </w:p>
    <w:p w14:paraId="66C09EE2" w14:textId="77777777" w:rsidR="001E2DA4" w:rsidRDefault="00A8718A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proofErr w:type="gramStart"/>
      <w:r>
        <w:rPr>
          <w:rFonts w:ascii="Times New Roman" w:hAnsi="Times New Roman" w:cs="Times New Roman"/>
          <w:sz w:val="24"/>
          <w:szCs w:val="24"/>
        </w:rPr>
        <w:t>6.Организация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осмотра объекта конкурса                                                                         </w:t>
      </w:r>
      <w:r w:rsidRPr="001A6099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A609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69C3B04" w14:textId="77777777" w:rsidR="001E2DA4" w:rsidRDefault="00A8718A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1.7. Порядок подачи заявок на участие в конкурсе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</w:p>
    <w:p w14:paraId="3290C60C" w14:textId="77777777" w:rsidR="001E2DA4" w:rsidRDefault="00A8718A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1.8. Процедура вскрытия конвертов с заявками на участие в конкурсе                                   1.9. Порядок рассмотрения заявок на участие в конкурсе                                                         </w:t>
      </w:r>
    </w:p>
    <w:p w14:paraId="770A79AC" w14:textId="77777777" w:rsidR="001E2DA4" w:rsidRDefault="00A8718A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1.10. Отказ от проведения конкурса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</w:p>
    <w:p w14:paraId="67EAA7FA" w14:textId="77777777" w:rsidR="001E2DA4" w:rsidRDefault="00A8718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1.11. Порядок проведения конкурса                                                                                         </w:t>
      </w:r>
      <w:r w:rsidRPr="001A609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3B22A0" w14:textId="77777777" w:rsidR="001E2DA4" w:rsidRDefault="00A8718A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1.12. Определение </w:t>
      </w:r>
      <w:proofErr w:type="gramStart"/>
      <w:r>
        <w:rPr>
          <w:rFonts w:ascii="Times New Roman" w:hAnsi="Times New Roman" w:cs="Times New Roman"/>
          <w:sz w:val="24"/>
          <w:szCs w:val="24"/>
        </w:rPr>
        <w:t>Победителя  конкурса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</w:p>
    <w:p w14:paraId="67AC10D1" w14:textId="77777777" w:rsidR="001E2DA4" w:rsidRDefault="00A8718A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1.13. Обязанности и ответственность Победителя конкурса                                          </w:t>
      </w:r>
    </w:p>
    <w:p w14:paraId="4F0E00B6" w14:textId="77777777" w:rsidR="001E2DA4" w:rsidRDefault="00A8718A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Информационная карта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</w:p>
    <w:p w14:paraId="673E1756" w14:textId="77777777" w:rsidR="001E2DA4" w:rsidRDefault="00A8718A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Формы документов</w:t>
      </w:r>
    </w:p>
    <w:p w14:paraId="54123A8C" w14:textId="77777777" w:rsidR="001E2DA4" w:rsidRDefault="00A8718A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Форма заявки на участие в конкурсе (Приложение №1)                                 3.2. Инструкция по заполнению заявки на участие в конкурсе</w:t>
      </w:r>
    </w:p>
    <w:p w14:paraId="5A5CF3CF" w14:textId="77777777" w:rsidR="001E2DA4" w:rsidRDefault="00A8718A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(Приложение№2)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4. Акт о состоянии общего имущества собственников помещений в многоквартирных домах (Приложение№3)</w:t>
      </w:r>
    </w:p>
    <w:p w14:paraId="3B023C11" w14:textId="77777777" w:rsidR="001E2DA4" w:rsidRDefault="00A8718A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Перечень обязательных работ и услуг по содержанию и ремонту общего имущества многокварт</w:t>
      </w:r>
      <w:r>
        <w:rPr>
          <w:rFonts w:ascii="Times New Roman" w:hAnsi="Times New Roman" w:cs="Times New Roman"/>
          <w:sz w:val="24"/>
          <w:szCs w:val="24"/>
        </w:rPr>
        <w:t>ирных домов (Приложения №4)</w:t>
      </w:r>
    </w:p>
    <w:p w14:paraId="5FC73948" w14:textId="77777777" w:rsidR="001E2DA4" w:rsidRDefault="00A8718A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Проект договор управления многоквартирными домами (Приложение №5)</w:t>
      </w:r>
    </w:p>
    <w:p w14:paraId="78ED6894" w14:textId="77777777" w:rsidR="001E2DA4" w:rsidRDefault="00A8718A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Формы «</w:t>
      </w:r>
      <w:r>
        <w:rPr>
          <w:rFonts w:ascii="Times New Roman" w:hAnsi="Times New Roman" w:cs="Times New Roman"/>
          <w:spacing w:val="2"/>
          <w:sz w:val="24"/>
          <w:szCs w:val="24"/>
        </w:rPr>
        <w:t>Расписка о получении заявки на участие в конкурсе по отбору управляющей организации для управления многоквартирными домами», «Протокол вскрытия конве</w:t>
      </w:r>
      <w:r>
        <w:rPr>
          <w:rFonts w:ascii="Times New Roman" w:hAnsi="Times New Roman" w:cs="Times New Roman"/>
          <w:spacing w:val="2"/>
          <w:sz w:val="24"/>
          <w:szCs w:val="24"/>
        </w:rPr>
        <w:t>ртов с заявками на участие в конкурсе по отбору управляющей организации для управления многоквартирными домами», «Протокол рассмотрения заявок на участие в конкурсе по отбору управляющей организации для управления многоквартирными домами», «Протокол конкур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са по отбору управляющей организации для управления многоквартирными домами» </w:t>
      </w:r>
      <w:r>
        <w:rPr>
          <w:rFonts w:ascii="Times New Roman" w:hAnsi="Times New Roman" w:cs="Times New Roman"/>
          <w:sz w:val="24"/>
          <w:szCs w:val="24"/>
        </w:rPr>
        <w:t>(Приложение № 6)</w:t>
      </w:r>
    </w:p>
    <w:p w14:paraId="46D1E569" w14:textId="77777777" w:rsidR="001E2DA4" w:rsidRDefault="00A8718A">
      <w:pPr>
        <w:pageBreakBefore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1. Общие сведения о проведении конкурса</w:t>
      </w:r>
    </w:p>
    <w:p w14:paraId="7D5AB97E" w14:textId="77777777" w:rsidR="001E2DA4" w:rsidRDefault="00A8718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1.1. Основные понятия и определения</w:t>
      </w:r>
    </w:p>
    <w:p w14:paraId="1C8B1A80" w14:textId="77777777" w:rsidR="001E2DA4" w:rsidRDefault="00A8718A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"Конкурс" - форма торгов, победителем которых признается участник конкурса, предложивш</w:t>
      </w:r>
      <w:r>
        <w:rPr>
          <w:rFonts w:ascii="Times New Roman" w:hAnsi="Times New Roman" w:cs="Times New Roman"/>
        </w:rPr>
        <w:t>ий за указанный организатором конкурса в конкурсной документации размер платы за содержание и ремонт жилого помещения в течение установленного срока выполнить наибольший по стоимости объем работ и услуг по содержанию и ремонту общего имущества собственнико</w:t>
      </w:r>
      <w:r>
        <w:rPr>
          <w:rFonts w:ascii="Times New Roman" w:hAnsi="Times New Roman" w:cs="Times New Roman"/>
        </w:rPr>
        <w:t>в помещений в многоквартирном доме, на право управления которым проводится конкурс.</w:t>
      </w:r>
    </w:p>
    <w:p w14:paraId="1F846091" w14:textId="77777777" w:rsidR="001E2DA4" w:rsidRDefault="00A8718A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"Предмет конкурса" - право заключения договоров управления многоквартирными домами в отношении объекта конкурса.</w:t>
      </w:r>
    </w:p>
    <w:p w14:paraId="347959C4" w14:textId="77777777" w:rsidR="001E2DA4" w:rsidRDefault="00A8718A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"Объект конкурса" - общее имущество собственников помещений</w:t>
      </w:r>
      <w:r>
        <w:rPr>
          <w:rFonts w:ascii="Times New Roman" w:hAnsi="Times New Roman" w:cs="Times New Roman"/>
        </w:rPr>
        <w:t xml:space="preserve"> в многоквартирных домах, на право </w:t>
      </w:r>
      <w:proofErr w:type="gramStart"/>
      <w:r>
        <w:rPr>
          <w:rFonts w:ascii="Times New Roman" w:hAnsi="Times New Roman" w:cs="Times New Roman"/>
        </w:rPr>
        <w:t>управления</w:t>
      </w:r>
      <w:proofErr w:type="gramEnd"/>
      <w:r>
        <w:rPr>
          <w:rFonts w:ascii="Times New Roman" w:hAnsi="Times New Roman" w:cs="Times New Roman"/>
        </w:rPr>
        <w:t xml:space="preserve"> которым проводится конкурс.</w:t>
      </w:r>
    </w:p>
    <w:p w14:paraId="2E758BCC" w14:textId="77777777" w:rsidR="001E2DA4" w:rsidRDefault="00A8718A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"Размер платы за содержание и ремонт жилого помещения" - плата, включающая в себя плату за работы и услуги по управлению многоквартирными домами, содержанию, текущему и капитальному </w:t>
      </w:r>
      <w:r>
        <w:rPr>
          <w:rFonts w:ascii="Times New Roman" w:hAnsi="Times New Roman" w:cs="Times New Roman"/>
        </w:rPr>
        <w:t>ремонту общего имущества собственников помещений в многоквартирных домах, установленная из расчёта 1 кв. метра общей площади жилого помещения. Размер платы за содержание и ремонт жилого помещения устанавливается одинаковым для собственников жилых и нежилых</w:t>
      </w:r>
      <w:r>
        <w:rPr>
          <w:rFonts w:ascii="Times New Roman" w:hAnsi="Times New Roman" w:cs="Times New Roman"/>
        </w:rPr>
        <w:t xml:space="preserve"> помещений в многоквартирных домах.</w:t>
      </w:r>
    </w:p>
    <w:p w14:paraId="6E80D18C" w14:textId="77777777" w:rsidR="001E2DA4" w:rsidRDefault="00A8718A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"Организатор конкурса" - орган местного самоуправления.</w:t>
      </w:r>
    </w:p>
    <w:p w14:paraId="5EF3C9CA" w14:textId="77777777" w:rsidR="001E2DA4" w:rsidRDefault="00A8718A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"Управляющая организация" - юридическое лицо независимо от организационно-правовой формы или индивидуальный предприниматель, которые осуществляют управление многокв</w:t>
      </w:r>
      <w:r>
        <w:rPr>
          <w:rFonts w:ascii="Times New Roman" w:hAnsi="Times New Roman" w:cs="Times New Roman"/>
        </w:rPr>
        <w:t>артирным домом на основании результатов конкурса.</w:t>
      </w:r>
    </w:p>
    <w:p w14:paraId="499133CF" w14:textId="77777777" w:rsidR="001E2DA4" w:rsidRDefault="00A8718A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"Претендент" - любое юридическое лицо независимо от организационно-правовой формы или индивидуальный предприниматель, представившие заявку на участие в конкурсе.</w:t>
      </w:r>
    </w:p>
    <w:p w14:paraId="627D557A" w14:textId="77777777" w:rsidR="001E2DA4" w:rsidRDefault="00A8718A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"Участник конкурса" - претендент, допущенный</w:t>
      </w:r>
      <w:r>
        <w:rPr>
          <w:rFonts w:ascii="Times New Roman" w:hAnsi="Times New Roman" w:cs="Times New Roman"/>
        </w:rPr>
        <w:t xml:space="preserve"> конкурсной комиссией к участию в конкурсе.</w:t>
      </w:r>
    </w:p>
    <w:p w14:paraId="7D451BE2" w14:textId="77777777" w:rsidR="001E2DA4" w:rsidRDefault="00A8718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1.2. Общие положения</w:t>
      </w:r>
    </w:p>
    <w:p w14:paraId="5F4BA2E3" w14:textId="77777777" w:rsidR="001E2DA4" w:rsidRDefault="00A8718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1.2.1. Организатор конкурса: администрация сельского поселения Александровка муниципального района Ставропольский Самарской области.</w:t>
      </w:r>
    </w:p>
    <w:p w14:paraId="73B4CCFB" w14:textId="77777777" w:rsidR="001E2DA4" w:rsidRDefault="00A8718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1.2.2. Организатор:</w:t>
      </w:r>
    </w:p>
    <w:p w14:paraId="7A28B650" w14:textId="77777777" w:rsidR="001E2DA4" w:rsidRDefault="00A8718A">
      <w:pPr>
        <w:widowControl/>
        <w:numPr>
          <w:ilvl w:val="0"/>
          <w:numId w:val="5"/>
        </w:numPr>
        <w:tabs>
          <w:tab w:val="clear" w:pos="0"/>
          <w:tab w:val="left" w:pos="720"/>
          <w:tab w:val="left" w:pos="900"/>
        </w:tabs>
        <w:suppressAutoHyphens/>
        <w:autoSpaceDN w:val="0"/>
        <w:ind w:left="720" w:hanging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Информирует о проведении </w:t>
      </w:r>
      <w:r>
        <w:rPr>
          <w:rFonts w:ascii="Times New Roman" w:hAnsi="Times New Roman" w:cs="Times New Roman"/>
        </w:rPr>
        <w:t>конкурса.</w:t>
      </w:r>
    </w:p>
    <w:p w14:paraId="06E70218" w14:textId="77777777" w:rsidR="001E2DA4" w:rsidRDefault="00A8718A">
      <w:pPr>
        <w:widowControl/>
        <w:numPr>
          <w:ilvl w:val="0"/>
          <w:numId w:val="5"/>
        </w:numPr>
        <w:tabs>
          <w:tab w:val="clear" w:pos="0"/>
          <w:tab w:val="left" w:pos="720"/>
          <w:tab w:val="left" w:pos="900"/>
        </w:tabs>
        <w:suppressAutoHyphens/>
        <w:autoSpaceDN w:val="0"/>
        <w:ind w:left="720" w:hanging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Создаёт конкурсную комиссию.</w:t>
      </w:r>
    </w:p>
    <w:p w14:paraId="6747FCE7" w14:textId="77777777" w:rsidR="001E2DA4" w:rsidRDefault="00A8718A">
      <w:pPr>
        <w:widowControl/>
        <w:numPr>
          <w:ilvl w:val="0"/>
          <w:numId w:val="5"/>
        </w:numPr>
        <w:tabs>
          <w:tab w:val="clear" w:pos="0"/>
          <w:tab w:val="left" w:pos="720"/>
          <w:tab w:val="left" w:pos="900"/>
        </w:tabs>
        <w:suppressAutoHyphens/>
        <w:autoSpaceDN w:val="0"/>
        <w:ind w:left="720" w:hanging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Уведомляет собственников помещений в многоквартирных домах о </w:t>
      </w:r>
      <w:proofErr w:type="gramStart"/>
      <w:r>
        <w:rPr>
          <w:rFonts w:ascii="Times New Roman" w:hAnsi="Times New Roman" w:cs="Times New Roman"/>
        </w:rPr>
        <w:t>дате  проведения</w:t>
      </w:r>
      <w:proofErr w:type="gramEnd"/>
      <w:r>
        <w:rPr>
          <w:rFonts w:ascii="Times New Roman" w:hAnsi="Times New Roman" w:cs="Times New Roman"/>
        </w:rPr>
        <w:t xml:space="preserve"> и итогах конкурса.</w:t>
      </w:r>
    </w:p>
    <w:p w14:paraId="4FBE0DDF" w14:textId="77777777" w:rsidR="001E2DA4" w:rsidRDefault="00A8718A">
      <w:pPr>
        <w:widowControl/>
        <w:numPr>
          <w:ilvl w:val="0"/>
          <w:numId w:val="5"/>
        </w:numPr>
        <w:tabs>
          <w:tab w:val="clear" w:pos="0"/>
          <w:tab w:val="left" w:pos="720"/>
          <w:tab w:val="left" w:pos="900"/>
        </w:tabs>
        <w:suppressAutoHyphens/>
        <w:autoSpaceDN w:val="0"/>
        <w:ind w:left="720" w:hanging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Утверждает конкурсную документацию.</w:t>
      </w:r>
    </w:p>
    <w:p w14:paraId="492709B0" w14:textId="77777777" w:rsidR="001E2DA4" w:rsidRDefault="00A8718A">
      <w:pPr>
        <w:widowControl/>
        <w:numPr>
          <w:ilvl w:val="0"/>
          <w:numId w:val="5"/>
        </w:numPr>
        <w:tabs>
          <w:tab w:val="clear" w:pos="0"/>
          <w:tab w:val="left" w:pos="720"/>
          <w:tab w:val="left" w:pos="900"/>
        </w:tabs>
        <w:suppressAutoHyphens/>
        <w:autoSpaceDN w:val="0"/>
        <w:ind w:left="720" w:hanging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Предоставляет конкурсную документацию заинтересованным лицам.</w:t>
      </w:r>
    </w:p>
    <w:p w14:paraId="79AB916E" w14:textId="77777777" w:rsidR="001E2DA4" w:rsidRDefault="00A8718A">
      <w:pPr>
        <w:widowControl/>
        <w:numPr>
          <w:ilvl w:val="0"/>
          <w:numId w:val="5"/>
        </w:numPr>
        <w:tabs>
          <w:tab w:val="clear" w:pos="0"/>
          <w:tab w:val="left" w:pos="720"/>
          <w:tab w:val="left" w:pos="900"/>
        </w:tabs>
        <w:suppressAutoHyphens/>
        <w:autoSpaceDN w:val="0"/>
        <w:ind w:left="720" w:hanging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Принимает от Претенден</w:t>
      </w:r>
      <w:r>
        <w:rPr>
          <w:rFonts w:ascii="Times New Roman" w:hAnsi="Times New Roman" w:cs="Times New Roman"/>
        </w:rPr>
        <w:t>тов заявки на участие в конкурсе.</w:t>
      </w:r>
    </w:p>
    <w:p w14:paraId="45F729C3" w14:textId="77777777" w:rsidR="001E2DA4" w:rsidRDefault="00A8718A">
      <w:pPr>
        <w:widowControl/>
        <w:numPr>
          <w:ilvl w:val="0"/>
          <w:numId w:val="5"/>
        </w:numPr>
        <w:tabs>
          <w:tab w:val="clear" w:pos="0"/>
          <w:tab w:val="left" w:pos="720"/>
          <w:tab w:val="left" w:pos="900"/>
        </w:tabs>
        <w:suppressAutoHyphens/>
        <w:autoSpaceDN w:val="0"/>
        <w:ind w:left="720" w:hanging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Дает разъяснения положений конкурсной документации.</w:t>
      </w:r>
    </w:p>
    <w:p w14:paraId="360A00F9" w14:textId="77777777" w:rsidR="001E2DA4" w:rsidRDefault="00A8718A">
      <w:pPr>
        <w:widowControl/>
        <w:numPr>
          <w:ilvl w:val="0"/>
          <w:numId w:val="5"/>
        </w:numPr>
        <w:tabs>
          <w:tab w:val="clear" w:pos="0"/>
          <w:tab w:val="left" w:pos="720"/>
          <w:tab w:val="left" w:pos="900"/>
        </w:tabs>
        <w:suppressAutoHyphens/>
        <w:autoSpaceDN w:val="0"/>
        <w:ind w:left="720" w:hanging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Вносит изменения в конкурсную документацию.</w:t>
      </w:r>
    </w:p>
    <w:p w14:paraId="38D40FD9" w14:textId="77777777" w:rsidR="001E2DA4" w:rsidRDefault="00A8718A">
      <w:pPr>
        <w:widowControl/>
        <w:numPr>
          <w:ilvl w:val="0"/>
          <w:numId w:val="5"/>
        </w:numPr>
        <w:tabs>
          <w:tab w:val="clear" w:pos="0"/>
          <w:tab w:val="left" w:pos="720"/>
          <w:tab w:val="left" w:pos="900"/>
        </w:tabs>
        <w:suppressAutoHyphens/>
        <w:autoSpaceDN w:val="0"/>
        <w:ind w:left="720" w:hanging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Организует проведение осмотра Претендентами и другими заинтересованными лицами объекта конкурса.</w:t>
      </w:r>
    </w:p>
    <w:p w14:paraId="3A70C4EF" w14:textId="77777777" w:rsidR="001E2DA4" w:rsidRDefault="00A8718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1.2.3. Регламент проведения к</w:t>
      </w:r>
      <w:r>
        <w:rPr>
          <w:rFonts w:ascii="Times New Roman" w:hAnsi="Times New Roman" w:cs="Times New Roman"/>
        </w:rPr>
        <w:t>онкурса определяется:</w:t>
      </w:r>
    </w:p>
    <w:p w14:paraId="133FDB25" w14:textId="77777777" w:rsidR="001E2DA4" w:rsidRDefault="00A8718A">
      <w:pPr>
        <w:widowControl/>
        <w:suppressAutoHyphens/>
        <w:autoSpaceDN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1. Жилищным Кодексом РФ;</w:t>
      </w:r>
    </w:p>
    <w:p w14:paraId="13C6D783" w14:textId="77777777" w:rsidR="001E2DA4" w:rsidRDefault="00A8718A">
      <w:pPr>
        <w:widowControl/>
        <w:suppressAutoHyphens/>
        <w:autoSpaceDN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 2. Постановлением правительства РФ от 06.02.2006 №75 «О порядке проведения органом </w:t>
      </w:r>
      <w:proofErr w:type="gramStart"/>
      <w:r>
        <w:rPr>
          <w:rFonts w:ascii="Times New Roman" w:hAnsi="Times New Roman" w:cs="Times New Roman"/>
        </w:rPr>
        <w:t>местного  самоуправления</w:t>
      </w:r>
      <w:proofErr w:type="gramEnd"/>
      <w:r>
        <w:rPr>
          <w:rFonts w:ascii="Times New Roman" w:hAnsi="Times New Roman" w:cs="Times New Roman"/>
        </w:rPr>
        <w:t xml:space="preserve"> открытого конкурса по отбору управляющей организации для управления  многоквартирным до</w:t>
      </w:r>
      <w:r>
        <w:rPr>
          <w:rFonts w:ascii="Times New Roman" w:hAnsi="Times New Roman" w:cs="Times New Roman"/>
        </w:rPr>
        <w:t>мом»;</w:t>
      </w:r>
    </w:p>
    <w:p w14:paraId="4E46717D" w14:textId="77777777" w:rsidR="001E2DA4" w:rsidRDefault="00A8718A">
      <w:pPr>
        <w:widowControl/>
        <w:suppressAutoHyphens/>
        <w:autoSpaceDN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3.Настоящей документацией о конкурсе</w:t>
      </w:r>
      <w:r>
        <w:rPr>
          <w:rFonts w:ascii="Times New Roman" w:hAnsi="Times New Roman" w:cs="Times New Roman"/>
        </w:rPr>
        <w:t>.</w:t>
      </w:r>
    </w:p>
    <w:p w14:paraId="7F7CAB63" w14:textId="77777777" w:rsidR="001E2DA4" w:rsidRDefault="00A8718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1.2.4. Конкурс проводится, если:</w:t>
      </w:r>
    </w:p>
    <w:p w14:paraId="6CC7F324" w14:textId="77777777" w:rsidR="001E2DA4" w:rsidRDefault="00A8718A">
      <w:pPr>
        <w:widowControl/>
        <w:numPr>
          <w:ilvl w:val="0"/>
          <w:numId w:val="6"/>
        </w:numPr>
        <w:tabs>
          <w:tab w:val="left" w:pos="567"/>
          <w:tab w:val="left" w:pos="1080"/>
        </w:tabs>
        <w:suppressAutoHyphens/>
        <w:autoSpaceDN w:val="0"/>
        <w:ind w:left="1080" w:hanging="10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Многоквартирные дома вновь введены в эксплуатацию</w:t>
      </w:r>
    </w:p>
    <w:p w14:paraId="4DC7A7C9" w14:textId="77777777" w:rsidR="001E2DA4" w:rsidRDefault="00A8718A">
      <w:pPr>
        <w:widowControl/>
        <w:tabs>
          <w:tab w:val="left" w:pos="567"/>
        </w:tabs>
        <w:suppressAutoHyphens/>
        <w:autoSpaceDN w:val="0"/>
        <w:ind w:left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(б) собственниками помещений в многоквартирных домах не выбран способ управления этим домом, в том числе в с</w:t>
      </w:r>
      <w:r>
        <w:rPr>
          <w:rFonts w:ascii="Times New Roman" w:hAnsi="Times New Roman" w:cs="Times New Roman"/>
        </w:rPr>
        <w:t>ледующих случаях:</w:t>
      </w:r>
    </w:p>
    <w:p w14:paraId="7F7C9FA9" w14:textId="77777777" w:rsidR="001E2DA4" w:rsidRDefault="00A8718A">
      <w:pPr>
        <w:widowControl/>
        <w:tabs>
          <w:tab w:val="left" w:pos="1440"/>
        </w:tabs>
        <w:suppressAutoHyphens/>
        <w:autoSpaceDN w:val="0"/>
        <w:ind w:left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собственниками помещений в многоквартирных домах общее собрание по вопросу выбора способа управления многоквартирными домами не проводилось или решение о выборе способа управления многоквартирными домами не было принято;</w:t>
      </w:r>
    </w:p>
    <w:p w14:paraId="6B0607D5" w14:textId="77777777" w:rsidR="001E2DA4" w:rsidRDefault="00A8718A">
      <w:pPr>
        <w:widowControl/>
        <w:tabs>
          <w:tab w:val="left" w:pos="1440"/>
        </w:tabs>
        <w:suppressAutoHyphens/>
        <w:autoSpaceDN w:val="0"/>
        <w:ind w:left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по </w:t>
      </w:r>
      <w:r>
        <w:rPr>
          <w:rFonts w:ascii="Times New Roman" w:hAnsi="Times New Roman" w:cs="Times New Roman"/>
        </w:rPr>
        <w:t>истечении 2 месяцев после вступления в законную силу решения суда о признании несостоявшимся общего собрания собственников помещений в многоквартирных домах по вопросу выбора способа управления многоквартирными домами повторное общее собрание не проводилос</w:t>
      </w:r>
      <w:r>
        <w:rPr>
          <w:rFonts w:ascii="Times New Roman" w:hAnsi="Times New Roman" w:cs="Times New Roman"/>
        </w:rPr>
        <w:t>ь или решение о выборе способа управления многоквартирными домами не было принято;</w:t>
      </w:r>
    </w:p>
    <w:p w14:paraId="616776E1" w14:textId="77777777" w:rsidR="001E2DA4" w:rsidRDefault="00A8718A">
      <w:pPr>
        <w:widowControl/>
        <w:tabs>
          <w:tab w:val="left" w:pos="567"/>
        </w:tabs>
        <w:suppressAutoHyphens/>
        <w:autoSpaceDN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-принятое собственниками помещений в многоквартирных домов решение о выборе </w:t>
      </w:r>
    </w:p>
    <w:p w14:paraId="5948835B" w14:textId="77777777" w:rsidR="001E2DA4" w:rsidRDefault="00A8718A">
      <w:pPr>
        <w:widowControl/>
        <w:tabs>
          <w:tab w:val="left" w:pos="567"/>
        </w:tabs>
        <w:suppressAutoHyphens/>
        <w:autoSpaceDN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способа управления </w:t>
      </w:r>
      <w:proofErr w:type="gramStart"/>
      <w:r>
        <w:rPr>
          <w:rFonts w:ascii="Times New Roman" w:hAnsi="Times New Roman" w:cs="Times New Roman"/>
        </w:rPr>
        <w:t>домами  не</w:t>
      </w:r>
      <w:proofErr w:type="gramEnd"/>
      <w:r>
        <w:rPr>
          <w:rFonts w:ascii="Times New Roman" w:hAnsi="Times New Roman" w:cs="Times New Roman"/>
        </w:rPr>
        <w:t xml:space="preserve"> реализовано, в том числе в следующих случаях:</w:t>
      </w:r>
    </w:p>
    <w:p w14:paraId="4DE4304B" w14:textId="77777777" w:rsidR="001E2DA4" w:rsidRDefault="00A8718A">
      <w:pPr>
        <w:widowControl/>
        <w:tabs>
          <w:tab w:val="left" w:pos="1440"/>
        </w:tabs>
        <w:suppressAutoHyphens/>
        <w:autoSpaceDN w:val="0"/>
        <w:ind w:left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большинс</w:t>
      </w:r>
      <w:r>
        <w:rPr>
          <w:rFonts w:ascii="Times New Roman" w:hAnsi="Times New Roman" w:cs="Times New Roman"/>
        </w:rPr>
        <w:t>тво собственников помещений в многоквартирных домах не заключили договоры, предусмотренные статьёй 164 Жилищного кодекса Российской Федерации;</w:t>
      </w:r>
    </w:p>
    <w:p w14:paraId="461D9F36" w14:textId="77777777" w:rsidR="001E2DA4" w:rsidRDefault="00A8718A">
      <w:pPr>
        <w:widowControl/>
        <w:tabs>
          <w:tab w:val="left" w:pos="1440"/>
        </w:tabs>
        <w:suppressAutoHyphens/>
        <w:autoSpaceDN w:val="0"/>
        <w:ind w:left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собственники помещений в многоквартирных домах не направили в уполномоченный федеральный орган исполнительной в</w:t>
      </w:r>
      <w:r>
        <w:rPr>
          <w:rFonts w:ascii="Times New Roman" w:hAnsi="Times New Roman" w:cs="Times New Roman"/>
        </w:rPr>
        <w:t>ласти документы, необходимые для государственной регистрации товарищества собственников жилья либо жилищного кооператива или иного специализированного потребительского кооператива;</w:t>
      </w:r>
    </w:p>
    <w:p w14:paraId="7971BF05" w14:textId="77777777" w:rsidR="001E2DA4" w:rsidRDefault="00A8718A">
      <w:pPr>
        <w:widowControl/>
        <w:tabs>
          <w:tab w:val="left" w:pos="1440"/>
        </w:tabs>
        <w:suppressAutoHyphens/>
        <w:autoSpaceDN w:val="0"/>
        <w:ind w:left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не заключены договоры управления многоквартирными домами, предусмотренные</w:t>
      </w:r>
      <w:r>
        <w:rPr>
          <w:rFonts w:ascii="Times New Roman" w:hAnsi="Times New Roman" w:cs="Times New Roman"/>
        </w:rPr>
        <w:t xml:space="preserve"> статьёй 162 Жилищного кодекса Российской Федерации;</w:t>
      </w:r>
    </w:p>
    <w:p w14:paraId="1BBA0BF1" w14:textId="77777777" w:rsidR="001E2DA4" w:rsidRDefault="00A8718A">
      <w:pPr>
        <w:widowControl/>
        <w:suppressAutoHyphens/>
        <w:autoSpaceDN w:val="0"/>
        <w:ind w:left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до окончания срока действия договора управления многоквартирными домами, заключённого по результатам конкурса, не выбран способ управления этим домами или если принятое решение о выборе способа управле</w:t>
      </w:r>
      <w:r>
        <w:rPr>
          <w:rFonts w:ascii="Times New Roman" w:hAnsi="Times New Roman" w:cs="Times New Roman"/>
        </w:rPr>
        <w:t>ния этими домами не было реализовано.</w:t>
      </w:r>
    </w:p>
    <w:p w14:paraId="4B68F065" w14:textId="77777777" w:rsidR="001E2DA4" w:rsidRDefault="00A8718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1.2.5. Конкурс проводится на основе следующих принципов:</w:t>
      </w:r>
    </w:p>
    <w:p w14:paraId="13DB3659" w14:textId="77777777" w:rsidR="001E2DA4" w:rsidRDefault="00A8718A">
      <w:pPr>
        <w:widowControl/>
        <w:tabs>
          <w:tab w:val="left" w:pos="567"/>
        </w:tabs>
        <w:suppressAutoHyphens/>
        <w:autoSpaceDN w:val="0"/>
        <w:ind w:left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создание равных условий участия в конкурсе для юридических лиц независимо от организационно-правовой формы и индивидуальных предпринимателей;</w:t>
      </w:r>
    </w:p>
    <w:p w14:paraId="5BC0BE23" w14:textId="77777777" w:rsidR="001E2DA4" w:rsidRDefault="00A8718A">
      <w:pPr>
        <w:widowControl/>
        <w:tabs>
          <w:tab w:val="left" w:pos="567"/>
        </w:tabs>
        <w:suppressAutoHyphens/>
        <w:autoSpaceDN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б) добр</w:t>
      </w:r>
      <w:r>
        <w:rPr>
          <w:rFonts w:ascii="Times New Roman" w:hAnsi="Times New Roman" w:cs="Times New Roman"/>
        </w:rPr>
        <w:t>осовестная конкуренция;</w:t>
      </w:r>
    </w:p>
    <w:p w14:paraId="0C4B1B56" w14:textId="77777777" w:rsidR="001E2DA4" w:rsidRDefault="00A8718A">
      <w:pPr>
        <w:widowControl/>
        <w:tabs>
          <w:tab w:val="left" w:pos="567"/>
        </w:tabs>
        <w:suppressAutoHyphens/>
        <w:autoSpaceDN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в) эффективное использование средств собственников помещений в многоквартирных домах в целях обеспечения благоприятных и безопасных условий пользования помещениями в многоквартирных домах, надлежащего содержания общего имущ</w:t>
      </w:r>
      <w:r>
        <w:rPr>
          <w:rFonts w:ascii="Times New Roman" w:hAnsi="Times New Roman" w:cs="Times New Roman"/>
        </w:rPr>
        <w:t>ества в многоквартирных домах, а также предоставления коммунальных услуг лицам, пользующимся помещениями в доме;</w:t>
      </w:r>
    </w:p>
    <w:p w14:paraId="386464D2" w14:textId="77777777" w:rsidR="001E2DA4" w:rsidRDefault="00A8718A">
      <w:pPr>
        <w:widowControl/>
        <w:tabs>
          <w:tab w:val="left" w:pos="567"/>
        </w:tabs>
        <w:suppressAutoHyphens/>
        <w:autoSpaceDN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г) доступность информации о проведении конкурса и обеспечение открытости его проведения.</w:t>
      </w:r>
    </w:p>
    <w:p w14:paraId="7E7C9710" w14:textId="77777777" w:rsidR="001E2DA4" w:rsidRDefault="00A8718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1.2.6. Конкурс проводится на право заключения </w:t>
      </w:r>
      <w:r>
        <w:rPr>
          <w:rFonts w:ascii="Times New Roman" w:hAnsi="Times New Roman" w:cs="Times New Roman"/>
        </w:rPr>
        <w:t xml:space="preserve">договоров управления </w:t>
      </w:r>
      <w:r>
        <w:rPr>
          <w:rFonts w:ascii="Times New Roman" w:hAnsi="Times New Roman" w:cs="Times New Roman"/>
        </w:rPr>
        <w:lastRenderedPageBreak/>
        <w:t xml:space="preserve">многоквартирными домами. </w:t>
      </w:r>
    </w:p>
    <w:p w14:paraId="0CBC4BA8" w14:textId="77777777" w:rsidR="001E2DA4" w:rsidRDefault="00A8718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1.2.7. В качестве обеспечения заявки на участие в конкурсе претендент вносит средства на указанный в конкурсной документации счёт.</w:t>
      </w:r>
    </w:p>
    <w:p w14:paraId="2EAF35D6" w14:textId="77777777" w:rsidR="001E2DA4" w:rsidRDefault="00A8718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1.2.8. Размер обеспечения заявки на участие в конкурсе составляет 5 процентов </w:t>
      </w:r>
      <w:r>
        <w:rPr>
          <w:rFonts w:ascii="Times New Roman" w:hAnsi="Times New Roman" w:cs="Times New Roman"/>
        </w:rPr>
        <w:t>размера платы за содержание и ремонт жилого помещения, умноженного на общую площадь жилых и нежилых помещений (за исключением помещений общего пользования) в многоквартирных домах, объекты конкурса которых объединены в один лот.</w:t>
      </w:r>
    </w:p>
    <w:p w14:paraId="12B1295D" w14:textId="77777777" w:rsidR="001E2DA4" w:rsidRDefault="00A8718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1.3. Участие в конкурсе</w:t>
      </w:r>
    </w:p>
    <w:p w14:paraId="318C875D" w14:textId="77777777" w:rsidR="001E2DA4" w:rsidRDefault="00A8718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1.3</w:t>
      </w:r>
      <w:r>
        <w:rPr>
          <w:rFonts w:ascii="Times New Roman" w:hAnsi="Times New Roman" w:cs="Times New Roman"/>
        </w:rPr>
        <w:t>.1. Конкурс является открытым по составу участников и по форме подачи заявок.</w:t>
      </w:r>
    </w:p>
    <w:p w14:paraId="7731C590" w14:textId="77777777" w:rsidR="001E2DA4" w:rsidRDefault="00A8718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1.3.2. При проведении конкурса устанавливаются следующие требования к Претендентам:</w:t>
      </w:r>
    </w:p>
    <w:p w14:paraId="4B7509CA" w14:textId="77777777" w:rsidR="001E2DA4" w:rsidRDefault="00A8718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1.3.2.1. соответствие претендентов установленным федеральными законами требованиям к лицам, ос</w:t>
      </w:r>
      <w:r>
        <w:rPr>
          <w:rFonts w:ascii="Times New Roman" w:hAnsi="Times New Roman" w:cs="Times New Roman"/>
        </w:rPr>
        <w:t>уществляющим выполнение работ, оказание услуг, предусмотренных договором управления многоквартирными домами;</w:t>
      </w:r>
    </w:p>
    <w:p w14:paraId="64057A8C" w14:textId="77777777" w:rsidR="001E2DA4" w:rsidRDefault="00A8718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1.3.2.2. в отношении претендента не проводится процедура банкротства либо в отношении претендента - юридического лица не проводится процедура ликви</w:t>
      </w:r>
      <w:r>
        <w:rPr>
          <w:rFonts w:ascii="Times New Roman" w:hAnsi="Times New Roman" w:cs="Times New Roman"/>
        </w:rPr>
        <w:t>дации;</w:t>
      </w:r>
    </w:p>
    <w:p w14:paraId="413B49D7" w14:textId="77777777" w:rsidR="001E2DA4" w:rsidRDefault="00A8718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1.3.2.3. деятельность претендента не приостановлена в порядке, предусмотренном Кодексом Российской Федерации об административных правонарушениях;</w:t>
      </w:r>
    </w:p>
    <w:p w14:paraId="1A8C960C" w14:textId="77777777" w:rsidR="001E2DA4" w:rsidRDefault="00A8718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1.3.2.4. отсутствие у претендента задолженности по налогам, сборам и иным обязательным платежам в </w:t>
      </w:r>
      <w:r>
        <w:rPr>
          <w:rFonts w:ascii="Times New Roman" w:hAnsi="Times New Roman" w:cs="Times New Roman"/>
        </w:rPr>
        <w:t>бюджеты любого уровня или государственные внебюджетные фонды за последний завершенный отчётный период в размере свыше 25 процентов балансовой стоимости активов претендента по данным бухгалтерской отчётности за последний завершенный отчётный период. Претенд</w:t>
      </w:r>
      <w:r>
        <w:rPr>
          <w:rFonts w:ascii="Times New Roman" w:hAnsi="Times New Roman" w:cs="Times New Roman"/>
        </w:rPr>
        <w:t>ент считается соответствующим установленному требованию, если он обжаловал наличие указанной задолженности в соответствии с законодательством Российской Федерации и решение по такой жалобе не вступило в силу;</w:t>
      </w:r>
    </w:p>
    <w:p w14:paraId="1E651524" w14:textId="77777777" w:rsidR="001E2DA4" w:rsidRDefault="00A8718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1.3.2.5. отсутствие у претендента кредиторской </w:t>
      </w:r>
      <w:r>
        <w:rPr>
          <w:rFonts w:ascii="Times New Roman" w:hAnsi="Times New Roman" w:cs="Times New Roman"/>
        </w:rPr>
        <w:t>задолженности за последний завершенный отчётный период в размере свыше 70 процентов балансовой стоимости активов претендента по данным бухгалтерской отчётности за последний завершенный отчётный период;</w:t>
      </w:r>
    </w:p>
    <w:p w14:paraId="26E8C432" w14:textId="77777777" w:rsidR="001E2DA4" w:rsidRDefault="00A8718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1.3.2.6. внесение претендентом на счёт, </w:t>
      </w:r>
      <w:r>
        <w:rPr>
          <w:rFonts w:ascii="Times New Roman" w:hAnsi="Times New Roman" w:cs="Times New Roman"/>
        </w:rPr>
        <w:t>указанный в конкурсной документации, средств в качестве обеспечения заявки на участие в конкурсе. При этом претендент считается соответствующим данному требованию, если непосредственно перед началом процедуры вскрытия конвертов с заявками на участие в конк</w:t>
      </w:r>
      <w:r>
        <w:rPr>
          <w:rFonts w:ascii="Times New Roman" w:hAnsi="Times New Roman" w:cs="Times New Roman"/>
        </w:rPr>
        <w:t>урсе средства поступили на счёт, указанный в конкурсной документации.</w:t>
      </w:r>
    </w:p>
    <w:p w14:paraId="4ABB7BE5" w14:textId="77777777" w:rsidR="001E2DA4" w:rsidRDefault="00A8718A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1.3.3. Проверка соответствия претендентов указанным требованиям осуществляется конкурсной комиссией.</w:t>
      </w:r>
    </w:p>
    <w:p w14:paraId="158CCFD8" w14:textId="77777777" w:rsidR="001E2DA4" w:rsidRDefault="00A8718A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1.3.4. Основаниями для отказа допуска к участию в конкурсе являются:</w:t>
      </w:r>
    </w:p>
    <w:p w14:paraId="560E482A" w14:textId="77777777" w:rsidR="001E2DA4" w:rsidRDefault="00A8718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1.3.4.1. непредс</w:t>
      </w:r>
      <w:r>
        <w:rPr>
          <w:rFonts w:ascii="Times New Roman" w:hAnsi="Times New Roman" w:cs="Times New Roman"/>
        </w:rPr>
        <w:t>тавление определённых заявкой на участие в конкурсе документов либо наличие в таких документах недостоверных сведений;</w:t>
      </w:r>
    </w:p>
    <w:p w14:paraId="7CF36406" w14:textId="77777777" w:rsidR="001E2DA4" w:rsidRDefault="00A8718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1.3.4.2. несоответствие претендента установленным требованиям;</w:t>
      </w:r>
    </w:p>
    <w:p w14:paraId="2051222F" w14:textId="77777777" w:rsidR="001E2DA4" w:rsidRDefault="00A8718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1.3.4.3. несоответствие заявки на участие в конкурсе установленным требова</w:t>
      </w:r>
      <w:r>
        <w:rPr>
          <w:rFonts w:ascii="Times New Roman" w:hAnsi="Times New Roman" w:cs="Times New Roman"/>
        </w:rPr>
        <w:t>ниям.</w:t>
      </w:r>
    </w:p>
    <w:p w14:paraId="63991D0B" w14:textId="77777777" w:rsidR="001E2DA4" w:rsidRDefault="00A8718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1.3.5. В случае установления фактов несоответствия участника конкурса </w:t>
      </w:r>
      <w:r>
        <w:rPr>
          <w:rFonts w:ascii="Times New Roman" w:hAnsi="Times New Roman" w:cs="Times New Roman"/>
          <w:sz w:val="24"/>
          <w:szCs w:val="24"/>
        </w:rPr>
        <w:lastRenderedPageBreak/>
        <w:t>требованиям к претендентам, конкурсная комиссия отстраняет участника конкурса от участия в конкурсе на любом этапе его проведения.</w:t>
      </w:r>
    </w:p>
    <w:p w14:paraId="03FC2324" w14:textId="77777777" w:rsidR="001E2DA4" w:rsidRDefault="00A8718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1.3.6. Решение конкурсной комиссии об отказе в до</w:t>
      </w:r>
      <w:r>
        <w:rPr>
          <w:rFonts w:ascii="Times New Roman" w:hAnsi="Times New Roman" w:cs="Times New Roman"/>
          <w:sz w:val="24"/>
          <w:szCs w:val="24"/>
        </w:rPr>
        <w:t>пуске к участию в конкурсе претендента либо об отстранении участника конкурса от участия в конкурсе может быть обжаловано таким лицом в порядке, установленном законодательством Российской Федерации.</w:t>
      </w:r>
    </w:p>
    <w:p w14:paraId="7ADCBE04" w14:textId="77777777" w:rsidR="001E2DA4" w:rsidRDefault="00A8718A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1.4. Предоставление конкурсной документации</w:t>
      </w:r>
    </w:p>
    <w:p w14:paraId="0172AA86" w14:textId="77777777" w:rsidR="001E2DA4" w:rsidRDefault="00A8718A">
      <w:pPr>
        <w:tabs>
          <w:tab w:val="left" w:pos="4820"/>
        </w:tabs>
        <w:suppressAutoHyphens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1.4.1. Органи</w:t>
      </w:r>
      <w:r>
        <w:rPr>
          <w:rFonts w:ascii="Times New Roman" w:hAnsi="Times New Roman" w:cs="Times New Roman"/>
        </w:rPr>
        <w:t xml:space="preserve">затор конкурса обеспечивают размещение конкурсной документации на сайте: </w:t>
      </w:r>
      <w:hyperlink r:id="rId10" w:history="1">
        <w:r>
          <w:rPr>
            <w:rStyle w:val="a4"/>
            <w:rFonts w:ascii="Times New Roman" w:hAnsi="Times New Roman" w:cs="Times New Roman"/>
            <w:kern w:val="2"/>
            <w:lang w:val="en-US" w:eastAsia="ar-SA"/>
          </w:rPr>
          <w:t>www</w:t>
        </w:r>
        <w:r>
          <w:rPr>
            <w:rStyle w:val="a4"/>
            <w:rFonts w:ascii="Times New Roman" w:hAnsi="Times New Roman" w:cs="Times New Roman"/>
            <w:kern w:val="2"/>
            <w:lang w:eastAsia="ar-SA"/>
          </w:rPr>
          <w:t>.</w:t>
        </w:r>
        <w:r>
          <w:rPr>
            <w:rStyle w:val="a4"/>
            <w:rFonts w:ascii="Times New Roman" w:hAnsi="Times New Roman" w:cs="Times New Roman"/>
            <w:kern w:val="2"/>
            <w:lang w:val="en-US" w:eastAsia="ar-SA"/>
          </w:rPr>
          <w:t>torgi</w:t>
        </w:r>
        <w:r>
          <w:rPr>
            <w:rStyle w:val="a4"/>
            <w:rFonts w:ascii="Times New Roman" w:hAnsi="Times New Roman" w:cs="Times New Roman"/>
            <w:kern w:val="2"/>
            <w:lang w:eastAsia="ar-SA"/>
          </w:rPr>
          <w:t>.</w:t>
        </w:r>
        <w:r>
          <w:rPr>
            <w:rStyle w:val="a4"/>
            <w:rFonts w:ascii="Times New Roman" w:hAnsi="Times New Roman" w:cs="Times New Roman"/>
            <w:kern w:val="2"/>
            <w:lang w:val="en-US" w:eastAsia="ar-SA"/>
          </w:rPr>
          <w:t>gov</w:t>
        </w:r>
        <w:r>
          <w:rPr>
            <w:rStyle w:val="a4"/>
            <w:rFonts w:ascii="Times New Roman" w:hAnsi="Times New Roman" w:cs="Times New Roman"/>
            <w:kern w:val="2"/>
            <w:lang w:eastAsia="ar-SA"/>
          </w:rPr>
          <w:t>.</w:t>
        </w:r>
        <w:r>
          <w:rPr>
            <w:rStyle w:val="a4"/>
            <w:rFonts w:ascii="Times New Roman" w:hAnsi="Times New Roman" w:cs="Times New Roman"/>
            <w:kern w:val="2"/>
            <w:lang w:val="en-US" w:eastAsia="ar-SA"/>
          </w:rPr>
          <w:t>ru</w:t>
        </w:r>
      </w:hyperlink>
      <w:r>
        <w:rPr>
          <w:rFonts w:ascii="Times New Roman" w:hAnsi="Times New Roman" w:cs="Times New Roman"/>
          <w:kern w:val="2"/>
          <w:u w:val="single"/>
          <w:lang w:eastAsia="ar-SA"/>
        </w:rPr>
        <w:t xml:space="preserve">; </w:t>
      </w:r>
      <w:hyperlink r:id="rId11" w:history="1">
        <w:r>
          <w:rPr>
            <w:rStyle w:val="a4"/>
            <w:rFonts w:ascii="Times New Roman" w:hAnsi="Times New Roman"/>
          </w:rPr>
          <w:t>http://www.aleksandrovka.stavrsp.ru</w:t>
        </w:r>
      </w:hyperlink>
      <w:r>
        <w:rPr>
          <w:rFonts w:ascii="Times New Roman" w:hAnsi="Times New Roman"/>
        </w:rPr>
        <w:t xml:space="preserve"> </w:t>
      </w:r>
      <w:r>
        <w:rPr>
          <w:rFonts w:ascii="Times New Roman" w:hAnsi="Times New Roman" w:cs="Times New Roman"/>
        </w:rPr>
        <w:t xml:space="preserve">одновременно с размещением извещения </w:t>
      </w:r>
      <w:r>
        <w:rPr>
          <w:rFonts w:ascii="Times New Roman" w:hAnsi="Times New Roman" w:cs="Times New Roman"/>
        </w:rPr>
        <w:t>о проведении конкурса.</w:t>
      </w:r>
    </w:p>
    <w:p w14:paraId="27048EF4" w14:textId="77777777" w:rsidR="001E2DA4" w:rsidRDefault="00A8718A">
      <w:pPr>
        <w:tabs>
          <w:tab w:val="left" w:pos="4820"/>
        </w:tabs>
        <w:suppressAutoHyphens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1.4.2. Конкурсная документация доступна для ознакомления на сайте: </w:t>
      </w:r>
      <w:hyperlink r:id="rId12" w:history="1">
        <w:r>
          <w:rPr>
            <w:rStyle w:val="a4"/>
            <w:rFonts w:ascii="Times New Roman" w:hAnsi="Times New Roman"/>
          </w:rPr>
          <w:t>http://www.aleksandrovka.stavrsp.ru</w:t>
        </w:r>
      </w:hyperlink>
      <w:r>
        <w:rPr>
          <w:rFonts w:ascii="Times New Roman" w:hAnsi="Times New Roman" w:cs="Times New Roman"/>
        </w:rPr>
        <w:t xml:space="preserve"> всеми заинтересованными лицами без взимания платы.</w:t>
      </w:r>
    </w:p>
    <w:p w14:paraId="74ECE9ED" w14:textId="77777777" w:rsidR="001E2DA4" w:rsidRDefault="00A8718A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1.4.3. Организатор конкурса</w:t>
      </w:r>
      <w:r>
        <w:rPr>
          <w:rFonts w:ascii="Times New Roman" w:hAnsi="Times New Roman" w:cs="Times New Roman"/>
          <w:sz w:val="24"/>
          <w:szCs w:val="24"/>
        </w:rPr>
        <w:t xml:space="preserve"> на основании заявления любого заинтересованного лица, поданного в письменной форме, в течение 2 рабочих дней с даты получения заявления обязан предоставить такому лицу конкурсную документацию. Конкурсная документация предоставляется в письменной форме пос</w:t>
      </w:r>
      <w:r>
        <w:rPr>
          <w:rFonts w:ascii="Times New Roman" w:hAnsi="Times New Roman" w:cs="Times New Roman"/>
          <w:sz w:val="24"/>
          <w:szCs w:val="24"/>
        </w:rPr>
        <w:t>ле внесения заинтересованным лицом платы за предоставление конкурсной документации, если такая плата установлена организатором конкурса и указание об этом содержится в извещении о проведении конкурса.</w:t>
      </w:r>
    </w:p>
    <w:p w14:paraId="3FD712C9" w14:textId="77777777" w:rsidR="001E2DA4" w:rsidRDefault="00A8718A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1.4.4. Любое заинтересованное лицо вправе направить в п</w:t>
      </w:r>
      <w:r>
        <w:rPr>
          <w:rFonts w:ascii="Times New Roman" w:hAnsi="Times New Roman" w:cs="Times New Roman"/>
          <w:sz w:val="24"/>
          <w:szCs w:val="24"/>
        </w:rPr>
        <w:t xml:space="preserve">исьменной форме организатору конкурса запрос о разъяснении положений конкурсной документации. В течение 2 рабочих дней с даты поступления запроса организатор конкурса направляет разъяснения в письменной форме, если указанный запрос поступил к организатору </w:t>
      </w:r>
      <w:r>
        <w:rPr>
          <w:rFonts w:ascii="Times New Roman" w:hAnsi="Times New Roman" w:cs="Times New Roman"/>
          <w:sz w:val="24"/>
          <w:szCs w:val="24"/>
        </w:rPr>
        <w:t>конкурса не позднее чем за 2 рабочих дня до даты окончания срока подачи заявок на участие в конкурсе.</w:t>
      </w:r>
    </w:p>
    <w:p w14:paraId="38F8779F" w14:textId="77777777" w:rsidR="001E2DA4" w:rsidRDefault="00A8718A">
      <w:pPr>
        <w:tabs>
          <w:tab w:val="left" w:pos="4820"/>
        </w:tabs>
        <w:suppressAutoHyphens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1.4.5. В течение 1 рабочего дня с даты направления разъяснения положений конкурсной документации по запросу заинтересованного лица это разъяснение размещается организатором конкурса на </w:t>
      </w:r>
      <w:hyperlink r:id="rId13" w:history="1">
        <w:r>
          <w:rPr>
            <w:rStyle w:val="a4"/>
            <w:rFonts w:ascii="Times New Roman" w:hAnsi="Times New Roman" w:cs="Times New Roman"/>
            <w:kern w:val="2"/>
            <w:lang w:val="en-US" w:eastAsia="ar-SA"/>
          </w:rPr>
          <w:t>www</w:t>
        </w:r>
        <w:r>
          <w:rPr>
            <w:rStyle w:val="a4"/>
            <w:rFonts w:ascii="Times New Roman" w:hAnsi="Times New Roman" w:cs="Times New Roman"/>
            <w:kern w:val="2"/>
            <w:lang w:eastAsia="ar-SA"/>
          </w:rPr>
          <w:t>.</w:t>
        </w:r>
        <w:r>
          <w:rPr>
            <w:rStyle w:val="a4"/>
            <w:rFonts w:ascii="Times New Roman" w:hAnsi="Times New Roman" w:cs="Times New Roman"/>
            <w:kern w:val="2"/>
            <w:lang w:val="en-US" w:eastAsia="ar-SA"/>
          </w:rPr>
          <w:t>torgi</w:t>
        </w:r>
        <w:r>
          <w:rPr>
            <w:rStyle w:val="a4"/>
            <w:rFonts w:ascii="Times New Roman" w:hAnsi="Times New Roman" w:cs="Times New Roman"/>
            <w:kern w:val="2"/>
            <w:lang w:eastAsia="ar-SA"/>
          </w:rPr>
          <w:t>.</w:t>
        </w:r>
        <w:r>
          <w:rPr>
            <w:rStyle w:val="a4"/>
            <w:rFonts w:ascii="Times New Roman" w:hAnsi="Times New Roman" w:cs="Times New Roman"/>
            <w:kern w:val="2"/>
            <w:lang w:val="en-US" w:eastAsia="ar-SA"/>
          </w:rPr>
          <w:t>gov</w:t>
        </w:r>
        <w:r>
          <w:rPr>
            <w:rStyle w:val="a4"/>
            <w:rFonts w:ascii="Times New Roman" w:hAnsi="Times New Roman" w:cs="Times New Roman"/>
            <w:kern w:val="2"/>
            <w:lang w:eastAsia="ar-SA"/>
          </w:rPr>
          <w:t>.</w:t>
        </w:r>
        <w:r>
          <w:rPr>
            <w:rStyle w:val="a4"/>
            <w:rFonts w:ascii="Times New Roman" w:hAnsi="Times New Roman" w:cs="Times New Roman"/>
            <w:kern w:val="2"/>
            <w:lang w:val="en-US" w:eastAsia="ar-SA"/>
          </w:rPr>
          <w:t>ru</w:t>
        </w:r>
      </w:hyperlink>
      <w:r>
        <w:rPr>
          <w:rFonts w:ascii="Times New Roman" w:hAnsi="Times New Roman" w:cs="Times New Roman"/>
          <w:kern w:val="2"/>
          <w:u w:val="single"/>
          <w:lang w:eastAsia="ar-SA"/>
        </w:rPr>
        <w:t>;</w:t>
      </w:r>
      <w:r>
        <w:rPr>
          <w:rFonts w:ascii="Times New Roman" w:hAnsi="Times New Roman"/>
          <w:sz w:val="28"/>
          <w:szCs w:val="28"/>
        </w:rPr>
        <w:t xml:space="preserve"> </w:t>
      </w:r>
      <w:hyperlink r:id="rId14" w:history="1">
        <w:r>
          <w:rPr>
            <w:rStyle w:val="a4"/>
            <w:rFonts w:ascii="Times New Roman" w:hAnsi="Times New Roman"/>
          </w:rPr>
          <w:t>http://www.aleksandrovka.stavrsp.ru</w:t>
        </w:r>
      </w:hyperlink>
      <w:r>
        <w:rPr>
          <w:rFonts w:ascii="Times New Roman" w:hAnsi="Times New Roman"/>
        </w:rPr>
        <w:t xml:space="preserve"> </w:t>
      </w:r>
      <w:r>
        <w:rPr>
          <w:rFonts w:ascii="Times New Roman" w:hAnsi="Times New Roman" w:cs="Times New Roman"/>
        </w:rPr>
        <w:t>с указанием предмета запроса, но без указания лица, от которого поступил запрос. Разъяснение положений конкурсной документации не должно изменять её суть.</w:t>
      </w:r>
    </w:p>
    <w:p w14:paraId="2F11D6FE" w14:textId="77777777" w:rsidR="001E2DA4" w:rsidRDefault="00A8718A">
      <w:pPr>
        <w:pStyle w:val="ConsPlusNormal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1.5. Внесение изменений в </w:t>
      </w:r>
      <w:r>
        <w:rPr>
          <w:rFonts w:ascii="Times New Roman" w:hAnsi="Times New Roman" w:cs="Times New Roman"/>
          <w:b/>
          <w:sz w:val="24"/>
          <w:szCs w:val="24"/>
        </w:rPr>
        <w:t>конкурсную документацию</w:t>
      </w:r>
    </w:p>
    <w:p w14:paraId="5A71AC02" w14:textId="77777777" w:rsidR="001E2DA4" w:rsidRDefault="00A8718A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1.5.1 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15 дней до даты окончания срока подачи заявок на участие в</w:t>
      </w:r>
      <w:r>
        <w:rPr>
          <w:rFonts w:ascii="Times New Roman" w:hAnsi="Times New Roman" w:cs="Times New Roman"/>
          <w:sz w:val="24"/>
          <w:szCs w:val="24"/>
        </w:rPr>
        <w:t xml:space="preserve"> конкурсе. В течение 2 рабочих дней с даты принятия решения о внесении изменений в конкурсную документацию такие изменения размещаются организатором конкурса на официальном сайте и направляются заказными письмами с уведомлением всем лицам, которым была пре</w:t>
      </w:r>
      <w:r>
        <w:rPr>
          <w:rFonts w:ascii="Times New Roman" w:hAnsi="Times New Roman" w:cs="Times New Roman"/>
          <w:sz w:val="24"/>
          <w:szCs w:val="24"/>
        </w:rPr>
        <w:t>доставлена конкурсная документация.</w:t>
      </w:r>
    </w:p>
    <w:p w14:paraId="55E0AB7B" w14:textId="77777777" w:rsidR="001E2DA4" w:rsidRDefault="00A8718A">
      <w:pPr>
        <w:pStyle w:val="ConsPlusNormal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1.6. Организация осмотра объекта конкурса</w:t>
      </w:r>
    </w:p>
    <w:p w14:paraId="271F76F6" w14:textId="77777777" w:rsidR="001E2DA4" w:rsidRDefault="00A8718A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1.6.1. Организатор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конкурса  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соответствии с датой и временем, указанными в Информационной карте, организует проведение осмотра претендентами и другими заинтересованными лицами </w:t>
      </w:r>
      <w:r>
        <w:rPr>
          <w:rFonts w:ascii="Times New Roman" w:hAnsi="Times New Roman" w:cs="Times New Roman"/>
          <w:sz w:val="24"/>
          <w:szCs w:val="24"/>
        </w:rPr>
        <w:t>объекта конкурса. Организатор конкурса организует проведение таких осмотров каждые 5 рабочих дней с даты опубликования извещения о проведении конкурса, но не позднее чем за 2 рабочих дня до даты окончания срока подачи заявок на участие в конкурсе.</w:t>
      </w:r>
    </w:p>
    <w:p w14:paraId="7D2376B5" w14:textId="77777777" w:rsidR="001E2DA4" w:rsidRDefault="00A8718A">
      <w:pPr>
        <w:pStyle w:val="ConsPlusNormal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1.7. Пор</w:t>
      </w:r>
      <w:r>
        <w:rPr>
          <w:rFonts w:ascii="Times New Roman" w:hAnsi="Times New Roman" w:cs="Times New Roman"/>
          <w:b/>
          <w:sz w:val="24"/>
          <w:szCs w:val="24"/>
        </w:rPr>
        <w:t>ядок подачи заявок на участие в конкурсе</w:t>
      </w:r>
      <w:r>
        <w:rPr>
          <w:rFonts w:ascii="Times New Roman" w:hAnsi="Times New Roman" w:cs="Times New Roman"/>
          <w:sz w:val="24"/>
          <w:szCs w:val="24"/>
        </w:rPr>
        <w:t xml:space="preserve">1.7.1. Для участия в конкурсе заинтересованное лицо подаёт заявку на участие в конкурсе по форме,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предусмотренной Приложением N 1. Заполнение заявки осуществляется в соответствии с </w:t>
      </w:r>
      <w:proofErr w:type="gramStart"/>
      <w:r>
        <w:rPr>
          <w:rFonts w:ascii="Times New Roman" w:hAnsi="Times New Roman" w:cs="Times New Roman"/>
          <w:sz w:val="24"/>
          <w:szCs w:val="24"/>
        </w:rPr>
        <w:t>Инструкцией  (</w:t>
      </w:r>
      <w:proofErr w:type="gramEnd"/>
      <w:r>
        <w:rPr>
          <w:rFonts w:ascii="Times New Roman" w:hAnsi="Times New Roman" w:cs="Times New Roman"/>
          <w:sz w:val="24"/>
          <w:szCs w:val="24"/>
        </w:rPr>
        <w:t>Приложение №2).</w:t>
      </w:r>
    </w:p>
    <w:p w14:paraId="548DF88F" w14:textId="77777777" w:rsidR="001E2DA4" w:rsidRDefault="00A8718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1.7.2</w:t>
      </w:r>
      <w:r>
        <w:rPr>
          <w:rFonts w:ascii="Times New Roman" w:hAnsi="Times New Roman" w:cs="Times New Roman"/>
        </w:rPr>
        <w:t>. Заявка на участие в конкурсе включает в себя:</w:t>
      </w:r>
    </w:p>
    <w:p w14:paraId="65857B0F" w14:textId="77777777" w:rsidR="001E2DA4" w:rsidRDefault="00A8718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1.7.2.1. Сведения и документы о претенденте:</w:t>
      </w:r>
    </w:p>
    <w:p w14:paraId="4CCEEAFB" w14:textId="77777777" w:rsidR="001E2DA4" w:rsidRDefault="00A8718A">
      <w:pPr>
        <w:ind w:hanging="1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наименование, организационно-правовую форму, место нахождения, почтовый адрес - для юридического лица;</w:t>
      </w:r>
    </w:p>
    <w:p w14:paraId="391974AD" w14:textId="77777777" w:rsidR="001E2DA4" w:rsidRDefault="00A8718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фамилию, имя, отчество, данные документа, </w:t>
      </w:r>
      <w:r>
        <w:rPr>
          <w:rFonts w:ascii="Times New Roman" w:hAnsi="Times New Roman" w:cs="Times New Roman"/>
        </w:rPr>
        <w:t>удостоверяющего личность, место жительства - для индивидуального предпринимателя;</w:t>
      </w:r>
    </w:p>
    <w:p w14:paraId="209DF45B" w14:textId="77777777" w:rsidR="001E2DA4" w:rsidRDefault="00A8718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номер телефона;</w:t>
      </w:r>
    </w:p>
    <w:p w14:paraId="66B402ED" w14:textId="77777777" w:rsidR="001E2DA4" w:rsidRDefault="00A8718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выписку из Единого государственного реестра юридических лиц - для юридического лица;</w:t>
      </w:r>
    </w:p>
    <w:p w14:paraId="22E11CF5" w14:textId="77777777" w:rsidR="001E2DA4" w:rsidRDefault="00A8718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выписку из Единого государственного реестра индивидуальных предпринимател</w:t>
      </w:r>
      <w:r>
        <w:rPr>
          <w:rFonts w:ascii="Times New Roman" w:hAnsi="Times New Roman" w:cs="Times New Roman"/>
        </w:rPr>
        <w:t>ей - для индивидуального предпринимателя;</w:t>
      </w:r>
    </w:p>
    <w:p w14:paraId="3120BB32" w14:textId="77777777" w:rsidR="001E2DA4" w:rsidRDefault="00A8718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документ, подтверждающий полномочия лица на осуществление действий от имени юридического лица или индивидуального предпринимателя, подавшего заявку на участие в конкурсе;</w:t>
      </w:r>
    </w:p>
    <w:p w14:paraId="4FBA3EFC" w14:textId="77777777" w:rsidR="001E2DA4" w:rsidRDefault="00A8718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реквизиты банковского счета для </w:t>
      </w:r>
      <w:r>
        <w:rPr>
          <w:rFonts w:ascii="Times New Roman" w:hAnsi="Times New Roman" w:cs="Times New Roman"/>
        </w:rPr>
        <w:t>возврата средств, внесённых в качестве обеспечения заявки на участие в конкурсе;</w:t>
      </w:r>
    </w:p>
    <w:p w14:paraId="370F30E0" w14:textId="77777777" w:rsidR="001E2DA4" w:rsidRDefault="00A8718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1.7.2.2. документы, подтверждающие соответствие претендента установленным требованиям для участия в конкурсе, или заверенные в установленном порядке копии таких документов:</w:t>
      </w:r>
    </w:p>
    <w:p w14:paraId="5CD2C75B" w14:textId="77777777" w:rsidR="001E2DA4" w:rsidRDefault="00A8718A">
      <w:pPr>
        <w:ind w:hanging="1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</w:t>
      </w:r>
      <w:r>
        <w:rPr>
          <w:rFonts w:ascii="Times New Roman" w:hAnsi="Times New Roman" w:cs="Times New Roman"/>
        </w:rPr>
        <w:t>кументы, подтверждающие внесение средств в качестве обеспечения заявки на участие в конкурсе;</w:t>
      </w:r>
    </w:p>
    <w:p w14:paraId="1D36E0ED" w14:textId="77777777" w:rsidR="001E2DA4" w:rsidRDefault="00A8718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копию документов, подтверждающих соответствие претендента требованию, установленному Правилами проведения органом местного самоуправления открытого конкурса по от</w:t>
      </w:r>
      <w:r>
        <w:rPr>
          <w:rFonts w:ascii="Times New Roman" w:hAnsi="Times New Roman" w:cs="Times New Roman"/>
        </w:rPr>
        <w:t>бору управляющей организации для управления многоквартирным домом, утверждённых Постановлением Правительства РФ №75 от 06.02.2006 г., если федеральными законами установлены требования к лицам, осуществляющим выполнение работ, оказание услуг, предусмотренны</w:t>
      </w:r>
      <w:r>
        <w:rPr>
          <w:rFonts w:ascii="Times New Roman" w:hAnsi="Times New Roman" w:cs="Times New Roman"/>
        </w:rPr>
        <w:t>х договором управления многоквартирными домами;</w:t>
      </w:r>
    </w:p>
    <w:p w14:paraId="5D5FA908" w14:textId="77777777" w:rsidR="001E2DA4" w:rsidRDefault="00A8718A">
      <w:pPr>
        <w:ind w:firstLine="1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копии утверждённого бухгалтерского баланса за последний отчётный период;</w:t>
      </w:r>
    </w:p>
    <w:p w14:paraId="39E475F1" w14:textId="77777777" w:rsidR="001E2DA4" w:rsidRDefault="00A8718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1.7.2.3. реквизиты банковского счета для внесения собственниками помещений в многоквартирных домах и нанимателями жилых помещений по до</w:t>
      </w:r>
      <w:r>
        <w:rPr>
          <w:rFonts w:ascii="Times New Roman" w:hAnsi="Times New Roman" w:cs="Times New Roman"/>
        </w:rPr>
        <w:t>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услуги.</w:t>
      </w:r>
    </w:p>
    <w:p w14:paraId="0C8D76D2" w14:textId="77777777" w:rsidR="001E2DA4" w:rsidRDefault="00A8718A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1.7.3. Заинтересованное лицо подаёт заявку на участие в конкурсе в п</w:t>
      </w:r>
      <w:r>
        <w:rPr>
          <w:rFonts w:ascii="Times New Roman" w:hAnsi="Times New Roman" w:cs="Times New Roman"/>
          <w:sz w:val="24"/>
          <w:szCs w:val="24"/>
        </w:rPr>
        <w:t>исьменной форме. Одно лицо вправе подать в отношении одного лота только одну заявку.</w:t>
      </w:r>
    </w:p>
    <w:p w14:paraId="2A1408B8" w14:textId="77777777" w:rsidR="001E2DA4" w:rsidRDefault="00A8718A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1.7.4. Приём заявок на участие в конкурсе прекращается непосредственно перед началом процедуры вскрытия конвертов с заявками на участие в конкурсе.</w:t>
      </w:r>
    </w:p>
    <w:p w14:paraId="5D9F37AF" w14:textId="77777777" w:rsidR="001E2DA4" w:rsidRDefault="00A8718A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1.7.5. Представление за</w:t>
      </w:r>
      <w:r>
        <w:rPr>
          <w:rFonts w:ascii="Times New Roman" w:hAnsi="Times New Roman" w:cs="Times New Roman"/>
          <w:sz w:val="24"/>
          <w:szCs w:val="24"/>
        </w:rPr>
        <w:t>явки на участие в конкурсе является согласием претендента выполнять обязательные работы и услуги за плату за содержание и ремонт жилого помещения, размер которой указан в извещении о проведении конкурса, а также предоставлять коммунальные услуги.</w:t>
      </w:r>
    </w:p>
    <w:p w14:paraId="4028214C" w14:textId="77777777" w:rsidR="001E2DA4" w:rsidRDefault="00A8718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1.7.6. Ка</w:t>
      </w:r>
      <w:r>
        <w:rPr>
          <w:rFonts w:ascii="Times New Roman" w:hAnsi="Times New Roman" w:cs="Times New Roman"/>
          <w:sz w:val="24"/>
          <w:szCs w:val="24"/>
        </w:rPr>
        <w:t>ждая заявка на участие в конкурсе, поступившая в установленный срок, регистрируется организатором конкурса. По требованию Претендента организатор конкурса выдаёт расписку о получении такой заявки.</w:t>
      </w:r>
    </w:p>
    <w:p w14:paraId="5E922997" w14:textId="77777777" w:rsidR="001E2DA4" w:rsidRDefault="00A8718A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1.7.7. Претендент вправе изменить или отозвать заявку на уч</w:t>
      </w:r>
      <w:r>
        <w:rPr>
          <w:rFonts w:ascii="Times New Roman" w:hAnsi="Times New Roman" w:cs="Times New Roman"/>
          <w:sz w:val="24"/>
          <w:szCs w:val="24"/>
        </w:rPr>
        <w:t xml:space="preserve">астие в конкурсе в любое время непосредственно до начала процедуры вскрытия конвертов с заявками на участие в конкурсе. Организатор конкурса возвращает внесённые в </w:t>
      </w:r>
      <w:r>
        <w:rPr>
          <w:rFonts w:ascii="Times New Roman" w:hAnsi="Times New Roman" w:cs="Times New Roman"/>
          <w:sz w:val="24"/>
          <w:szCs w:val="24"/>
        </w:rPr>
        <w:lastRenderedPageBreak/>
        <w:t>качестве обеспечения заявки на участие в конкурсе средства Претенденту, отозвавшему заявку н</w:t>
      </w:r>
      <w:r>
        <w:rPr>
          <w:rFonts w:ascii="Times New Roman" w:hAnsi="Times New Roman" w:cs="Times New Roman"/>
          <w:sz w:val="24"/>
          <w:szCs w:val="24"/>
        </w:rPr>
        <w:t>а участие в конкурсе, в течение 5 рабочих дней с даты получения организатором конкурса уведомления об отзыве заявки.</w:t>
      </w:r>
    </w:p>
    <w:p w14:paraId="28525C8D" w14:textId="77777777" w:rsidR="001E2DA4" w:rsidRDefault="00A8718A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1.7.8. Заявки на участие в конкурсе, полученные после начала процедуры вскрытия конвертов, в день их поступления возвращаются организатором</w:t>
      </w:r>
      <w:r>
        <w:rPr>
          <w:rFonts w:ascii="Times New Roman" w:hAnsi="Times New Roman" w:cs="Times New Roman"/>
          <w:sz w:val="24"/>
          <w:szCs w:val="24"/>
        </w:rPr>
        <w:t xml:space="preserve"> конкурса Претендентам. Организатор конкурса возвращает внесённые в качестве обеспечения заявки на участие в конкурсе средства указанным лицам в течение 5 рабочих дней с даты подписания протокола вскрытия конвертов.</w:t>
      </w:r>
    </w:p>
    <w:p w14:paraId="7AB546C4" w14:textId="77777777" w:rsidR="001E2DA4" w:rsidRDefault="00A8718A">
      <w:pPr>
        <w:pStyle w:val="ConsPlusNormal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1.8. Процедура вскрытия конвертов с заяв</w:t>
      </w:r>
      <w:r>
        <w:rPr>
          <w:rFonts w:ascii="Times New Roman" w:hAnsi="Times New Roman" w:cs="Times New Roman"/>
          <w:b/>
          <w:sz w:val="24"/>
          <w:szCs w:val="24"/>
        </w:rPr>
        <w:t>ками на участие в конкурсе</w:t>
      </w:r>
    </w:p>
    <w:p w14:paraId="1768BA3A" w14:textId="77777777" w:rsidR="001E2DA4" w:rsidRDefault="00A8718A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1.8.1. Вскрытие конвертов с заявками на участие в конкурсе проводится конкурсной комиссией,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созданной  организатором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конкурса.</w:t>
      </w:r>
    </w:p>
    <w:p w14:paraId="27BD01A3" w14:textId="77777777" w:rsidR="001E2DA4" w:rsidRDefault="00A8718A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1.8.2. Непосредственно перед вскрытием конвертов с заявками на участие в конкурсе, но не раньше времен</w:t>
      </w:r>
      <w:r>
        <w:rPr>
          <w:rFonts w:ascii="Times New Roman" w:hAnsi="Times New Roman" w:cs="Times New Roman"/>
          <w:sz w:val="24"/>
          <w:szCs w:val="24"/>
        </w:rPr>
        <w:t>и, указанного в извещении о проведении конкурса и в конкурсной документации, конкурсная комиссия обязана объявить лицам, присутствующим при вскрытии таких конвертов, о возможности подать заявку на участие в конкурсе, изменить или отозвать поданные заявки д</w:t>
      </w:r>
      <w:r>
        <w:rPr>
          <w:rFonts w:ascii="Times New Roman" w:hAnsi="Times New Roman" w:cs="Times New Roman"/>
          <w:sz w:val="24"/>
          <w:szCs w:val="24"/>
        </w:rPr>
        <w:t>о начала процедуры вскрытия конвертов.</w:t>
      </w:r>
    </w:p>
    <w:p w14:paraId="18F49765" w14:textId="77777777" w:rsidR="001E2DA4" w:rsidRDefault="00A8718A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1.8.3. Конкурсная комиссия вскрывает все конверты с заявками на участие в конкурсе, которые поступили организатору конкурса до начала процедуры вскрытия конвертов.</w:t>
      </w:r>
    </w:p>
    <w:p w14:paraId="7A60B49C" w14:textId="77777777" w:rsidR="001E2DA4" w:rsidRDefault="00A8718A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1.8.4. Претенденты или их представители вправе присут</w:t>
      </w:r>
      <w:r>
        <w:rPr>
          <w:rFonts w:ascii="Times New Roman" w:hAnsi="Times New Roman" w:cs="Times New Roman"/>
          <w:sz w:val="24"/>
          <w:szCs w:val="24"/>
        </w:rPr>
        <w:t>ствовать при вскрытии конвертов с заявками на участие в конкурсе.</w:t>
      </w:r>
    </w:p>
    <w:p w14:paraId="6AFDCA57" w14:textId="77777777" w:rsidR="001E2DA4" w:rsidRDefault="00A8718A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1.8.5. Наименование (для юридического лица), фамилия, имя, отчество (для индивидуального предпринимателя) каждого претендента, конверт с заявкой на участие в конкурсе которого вскрывается, с</w:t>
      </w:r>
      <w:r>
        <w:rPr>
          <w:rFonts w:ascii="Times New Roman" w:hAnsi="Times New Roman" w:cs="Times New Roman"/>
          <w:sz w:val="24"/>
          <w:szCs w:val="24"/>
        </w:rPr>
        <w:t>ведения и информация о наличии документов, предусмотренных конкурсной документацией, объявляются при вскрытии конвертов и заносятся в протокол вскрытия конвертов с заявками на участие в конкурсе.</w:t>
      </w:r>
    </w:p>
    <w:p w14:paraId="25486D9C" w14:textId="77777777" w:rsidR="001E2DA4" w:rsidRDefault="00A8718A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1.8.6. При вскрытии конвертов с заявками на участие в конкур</w:t>
      </w:r>
      <w:r>
        <w:rPr>
          <w:rFonts w:ascii="Times New Roman" w:hAnsi="Times New Roman" w:cs="Times New Roman"/>
          <w:sz w:val="24"/>
          <w:szCs w:val="24"/>
        </w:rPr>
        <w:t>се конкурсная комиссия вправе потребовать от претендента, присутствующего на её заседании, разъяснений сведений, содержащихся в представленных им документах и в заявке на участие в конкурсе. При этом не допускается изменение заявки на участие в конкурсе. К</w:t>
      </w:r>
      <w:r>
        <w:rPr>
          <w:rFonts w:ascii="Times New Roman" w:hAnsi="Times New Roman" w:cs="Times New Roman"/>
          <w:sz w:val="24"/>
          <w:szCs w:val="24"/>
        </w:rPr>
        <w:t>онкурсная комиссия не вправе предъявлять дополнительные требования к претендентам. Не допускается изменять предусмотренные конкурсной документацией требования к претендентам. Указанные разъяснения вносятся в протокол вскрытия конвертов с заявками на участи</w:t>
      </w:r>
      <w:r>
        <w:rPr>
          <w:rFonts w:ascii="Times New Roman" w:hAnsi="Times New Roman" w:cs="Times New Roman"/>
          <w:sz w:val="24"/>
          <w:szCs w:val="24"/>
        </w:rPr>
        <w:t>е в конкурсе.</w:t>
      </w:r>
    </w:p>
    <w:p w14:paraId="66A1B2D7" w14:textId="77777777" w:rsidR="001E2DA4" w:rsidRDefault="00A8718A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1.8.7. Протокол вскрытия конвертов ведётся конкурсной комиссией и подписывается всеми присутствующими членами конкурсной комиссии непосредственно после вскрытия всех конвертов. Протокол размещается на официальном сайте организатором конкурса </w:t>
      </w:r>
      <w:r>
        <w:rPr>
          <w:rFonts w:ascii="Times New Roman" w:hAnsi="Times New Roman" w:cs="Times New Roman"/>
          <w:sz w:val="24"/>
          <w:szCs w:val="24"/>
        </w:rPr>
        <w:t>в день его подписания.</w:t>
      </w:r>
    </w:p>
    <w:p w14:paraId="6456D2A5" w14:textId="77777777" w:rsidR="001E2DA4" w:rsidRDefault="00A8718A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1.8.8. Организатор конкурса обязан осуществлять аудиозапись процедуры вскрытия конвертов с заявками на участие в конкурсе. Любое лицо, присутствующее при вскрытии конвертов с заявками на участие в конкурсе, вправе </w:t>
      </w:r>
      <w:r>
        <w:rPr>
          <w:rFonts w:ascii="Times New Roman" w:hAnsi="Times New Roman" w:cs="Times New Roman"/>
          <w:sz w:val="24"/>
          <w:szCs w:val="24"/>
        </w:rPr>
        <w:t>осуществлять аудио- и видеозапись процедуры вскрытия.</w:t>
      </w:r>
    </w:p>
    <w:p w14:paraId="71DBFD66" w14:textId="77777777" w:rsidR="001E2DA4" w:rsidRDefault="00A8718A">
      <w:pPr>
        <w:pStyle w:val="ConsPlusNormal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1.9. Порядок рассмотрения заявок на участие в конкурсе</w:t>
      </w:r>
    </w:p>
    <w:p w14:paraId="1F951CC1" w14:textId="77777777" w:rsidR="001E2DA4" w:rsidRDefault="00A8718A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1.9.1. Конкурсная комиссия оценивает заявки на участие в конкурсе на соответствие требованиям, установленным конкурсной документацией, а также на с</w:t>
      </w:r>
      <w:r>
        <w:rPr>
          <w:rFonts w:ascii="Times New Roman" w:hAnsi="Times New Roman" w:cs="Times New Roman"/>
          <w:sz w:val="24"/>
          <w:szCs w:val="24"/>
        </w:rPr>
        <w:t>оответствие Претендентов установленным требованиям.</w:t>
      </w:r>
    </w:p>
    <w:p w14:paraId="367CE4C4" w14:textId="77777777" w:rsidR="001E2DA4" w:rsidRDefault="00A8718A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1.9.2. Срок рассмотрения заявок на участие в конкурсе не может превышать 7 рабочих дней с даты начала процедуры вскрытия конвертов с заявками на участие в конкурсе.</w:t>
      </w:r>
    </w:p>
    <w:p w14:paraId="70610612" w14:textId="77777777" w:rsidR="001E2DA4" w:rsidRDefault="00A8718A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1.9.3. На основании результатов рассмот</w:t>
      </w:r>
      <w:r>
        <w:rPr>
          <w:rFonts w:ascii="Times New Roman" w:hAnsi="Times New Roman" w:cs="Times New Roman"/>
          <w:sz w:val="24"/>
          <w:szCs w:val="24"/>
        </w:rPr>
        <w:t>рения заявок на участие в конкурсе конкурсная комиссия принимает решение о признании Претендента Участником конкурса или об отказе в допуске Претендента к участию в конкурсе. Конкурсная комиссия оформляет протокол рассмотрения заявок на участие в конкурсе,</w:t>
      </w:r>
      <w:r>
        <w:rPr>
          <w:rFonts w:ascii="Times New Roman" w:hAnsi="Times New Roman" w:cs="Times New Roman"/>
          <w:sz w:val="24"/>
          <w:szCs w:val="24"/>
        </w:rPr>
        <w:t xml:space="preserve"> который подписывается присутствующими на заседании членами конкурсной комиссии в день окончания рассмотрения заявок на участие в конкурсе.</w:t>
      </w:r>
    </w:p>
    <w:p w14:paraId="5532DCB2" w14:textId="77777777" w:rsidR="001E2DA4" w:rsidRDefault="00A8718A">
      <w:pPr>
        <w:tabs>
          <w:tab w:val="left" w:pos="4820"/>
        </w:tabs>
        <w:suppressAutoHyphens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1.9.4. Текст указанного протокола в день окончания рассмотрения заявок на участие в конкурсе размещается на сайте:</w:t>
      </w:r>
      <w:hyperlink r:id="rId15" w:history="1">
        <w:r>
          <w:rPr>
            <w:rStyle w:val="a4"/>
            <w:rFonts w:ascii="Times New Roman" w:hAnsi="Times New Roman" w:cs="Times New Roman"/>
            <w:kern w:val="2"/>
            <w:lang w:val="en-US" w:eastAsia="ar-SA"/>
          </w:rPr>
          <w:t>www</w:t>
        </w:r>
        <w:r>
          <w:rPr>
            <w:rStyle w:val="a4"/>
            <w:rFonts w:ascii="Times New Roman" w:hAnsi="Times New Roman" w:cs="Times New Roman"/>
            <w:kern w:val="2"/>
            <w:lang w:eastAsia="ar-SA"/>
          </w:rPr>
          <w:t>.</w:t>
        </w:r>
        <w:r>
          <w:rPr>
            <w:rStyle w:val="a4"/>
            <w:rFonts w:ascii="Times New Roman" w:hAnsi="Times New Roman" w:cs="Times New Roman"/>
            <w:kern w:val="2"/>
            <w:lang w:val="en-US" w:eastAsia="ar-SA"/>
          </w:rPr>
          <w:t>torgi</w:t>
        </w:r>
        <w:r>
          <w:rPr>
            <w:rStyle w:val="a4"/>
            <w:rFonts w:ascii="Times New Roman" w:hAnsi="Times New Roman" w:cs="Times New Roman"/>
            <w:kern w:val="2"/>
            <w:lang w:eastAsia="ar-SA"/>
          </w:rPr>
          <w:t>.</w:t>
        </w:r>
        <w:r>
          <w:rPr>
            <w:rStyle w:val="a4"/>
            <w:rFonts w:ascii="Times New Roman" w:hAnsi="Times New Roman" w:cs="Times New Roman"/>
            <w:kern w:val="2"/>
            <w:lang w:val="en-US" w:eastAsia="ar-SA"/>
          </w:rPr>
          <w:t>gov</w:t>
        </w:r>
        <w:r>
          <w:rPr>
            <w:rStyle w:val="a4"/>
            <w:rFonts w:ascii="Times New Roman" w:hAnsi="Times New Roman" w:cs="Times New Roman"/>
            <w:kern w:val="2"/>
            <w:lang w:eastAsia="ar-SA"/>
          </w:rPr>
          <w:t>.</w:t>
        </w:r>
        <w:r>
          <w:rPr>
            <w:rStyle w:val="a4"/>
            <w:rFonts w:ascii="Times New Roman" w:hAnsi="Times New Roman" w:cs="Times New Roman"/>
            <w:kern w:val="2"/>
            <w:lang w:val="en-US" w:eastAsia="ar-SA"/>
          </w:rPr>
          <w:t>ru</w:t>
        </w:r>
      </w:hyperlink>
      <w:r>
        <w:rPr>
          <w:rFonts w:ascii="Times New Roman" w:hAnsi="Times New Roman" w:cs="Times New Roman"/>
          <w:kern w:val="2"/>
          <w:u w:val="single"/>
          <w:lang w:eastAsia="ar-SA"/>
        </w:rPr>
        <w:t xml:space="preserve">; </w:t>
      </w:r>
      <w:hyperlink r:id="rId16" w:history="1">
        <w:r>
          <w:rPr>
            <w:rStyle w:val="a4"/>
            <w:rFonts w:ascii="Times New Roman" w:hAnsi="Times New Roman"/>
          </w:rPr>
          <w:t>http://www.aleksandrovka.stavrsp.ru</w:t>
        </w:r>
      </w:hyperlink>
      <w:r>
        <w:rPr>
          <w:rFonts w:ascii="Times New Roman" w:hAnsi="Times New Roman" w:cs="Times New Roman"/>
        </w:rPr>
        <w:t xml:space="preserve"> организатором конкурса.</w:t>
      </w:r>
    </w:p>
    <w:p w14:paraId="1B4971C2" w14:textId="77777777" w:rsidR="001E2DA4" w:rsidRDefault="00A8718A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1.9.5. Претендентам, не допущенным к участию в конкурсе, направляются </w:t>
      </w:r>
      <w:r>
        <w:rPr>
          <w:rFonts w:ascii="Times New Roman" w:hAnsi="Times New Roman" w:cs="Times New Roman"/>
          <w:sz w:val="24"/>
          <w:szCs w:val="24"/>
        </w:rPr>
        <w:t>уведомления о принятых конкурсной комиссией решениях не позднее 1 рабочего дня, следующего за днем подписания протокола рассмотрения заявок на участие в конкурсе.</w:t>
      </w:r>
    </w:p>
    <w:p w14:paraId="6B9DD1D3" w14:textId="77777777" w:rsidR="001E2DA4" w:rsidRDefault="00A8718A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1.9.6. Организатор конкурса возвращает внесённые в качестве обеспечения заявки на участие в к</w:t>
      </w:r>
      <w:r>
        <w:rPr>
          <w:rFonts w:ascii="Times New Roman" w:hAnsi="Times New Roman" w:cs="Times New Roman"/>
          <w:sz w:val="24"/>
          <w:szCs w:val="24"/>
        </w:rPr>
        <w:t>онкурсе средства Претендентам, не допущенным к участию в конкурсе, в течение 5 рабочих дней со дня подписания протокола рассмотрения заявок на участие в конкурсе.</w:t>
      </w:r>
    </w:p>
    <w:p w14:paraId="20878E41" w14:textId="77777777" w:rsidR="001E2DA4" w:rsidRDefault="00A8718A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1.9.7. В случае если только один Претендент признан Участником конкурса, организатор конкурса</w:t>
      </w:r>
      <w:r>
        <w:rPr>
          <w:rFonts w:ascii="Times New Roman" w:hAnsi="Times New Roman" w:cs="Times New Roman"/>
          <w:sz w:val="24"/>
          <w:szCs w:val="24"/>
        </w:rPr>
        <w:t xml:space="preserve"> в течение 3 рабочих дней с даты подписания протокола рассмотрения заявок на участие в конкурсе передаёт этому Претенденту проект договора управления многоквартирным домом, входящий в состав конкурсной документации. При этом договор управления многоквартир</w:t>
      </w:r>
      <w:r>
        <w:rPr>
          <w:rFonts w:ascii="Times New Roman" w:hAnsi="Times New Roman" w:cs="Times New Roman"/>
          <w:sz w:val="24"/>
          <w:szCs w:val="24"/>
        </w:rPr>
        <w:t>ным домом заключается на условиях выполнения обязательных работ и услуг, указанных в извещении о проведении конкурса и конкурсной документации, за плату за содержание и ремонт жилого помещения, размер которой указан в извещении о проведении конкурса. Такой</w:t>
      </w:r>
      <w:r>
        <w:rPr>
          <w:rFonts w:ascii="Times New Roman" w:hAnsi="Times New Roman" w:cs="Times New Roman"/>
          <w:sz w:val="24"/>
          <w:szCs w:val="24"/>
        </w:rPr>
        <w:t xml:space="preserve"> участник конкурса не вправе отказаться от заключения договора управления многоквартирными домами.</w:t>
      </w:r>
    </w:p>
    <w:p w14:paraId="0B691E2C" w14:textId="77777777" w:rsidR="001E2DA4" w:rsidRDefault="00A8718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1.9.8. Средства, внесённые в качестве обеспечения заявки на участие в конкурсе, возвращаются единственному Участнику конкурса в течение 5 рабочих дней с даты</w:t>
      </w:r>
      <w:r>
        <w:rPr>
          <w:rFonts w:ascii="Times New Roman" w:hAnsi="Times New Roman" w:cs="Times New Roman"/>
        </w:rPr>
        <w:t xml:space="preserve"> представления организатору конкурса подписанного им проекта договора управления многоквартирным домом и обеспечения исполнения обязательств. При непредставлении организатору конкурса в срок, предусмотренный конкурсной документацией, подписанного участнико</w:t>
      </w:r>
      <w:r>
        <w:rPr>
          <w:rFonts w:ascii="Times New Roman" w:hAnsi="Times New Roman" w:cs="Times New Roman"/>
        </w:rPr>
        <w:t>м конкурса проекта договора управления многоквартирным домом, а также обеспечения исполнения обязательств такой участник конкурса признается уклонившимся от заключения договора управления многоквартирными домами и средства, внесённые им в качестве обеспече</w:t>
      </w:r>
      <w:r>
        <w:rPr>
          <w:rFonts w:ascii="Times New Roman" w:hAnsi="Times New Roman" w:cs="Times New Roman"/>
        </w:rPr>
        <w:t>ния заявки на участие в конкурсе, не возвращаются.</w:t>
      </w:r>
    </w:p>
    <w:p w14:paraId="5AB72732" w14:textId="77777777" w:rsidR="001E2DA4" w:rsidRDefault="00A8718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1.9.9. В случае, если на основании результатов рассмотрения заявок на участие в конкурсе принято решение об отказе в допуске к участию в конкурсе всех претендентов, организатор конкурса в течение 3 месяцев</w:t>
      </w:r>
      <w:r>
        <w:rPr>
          <w:rFonts w:ascii="Times New Roman" w:hAnsi="Times New Roman" w:cs="Times New Roman"/>
        </w:rPr>
        <w:t xml:space="preserve"> проводит новый конкурс в соответствии с настоящими Правилами. При этом организатор конкурса вправе изменить условия проведения конкурса.</w:t>
      </w:r>
    </w:p>
    <w:p w14:paraId="3F677F42" w14:textId="77777777" w:rsidR="001E2DA4" w:rsidRDefault="00A8718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1.9.10. Организатор конкурса возвращает внесённые в качестве обеспечения заявки на участие в конкурсе средства претенд</w:t>
      </w:r>
      <w:r>
        <w:rPr>
          <w:rFonts w:ascii="Times New Roman" w:hAnsi="Times New Roman" w:cs="Times New Roman"/>
        </w:rPr>
        <w:t xml:space="preserve">ентам, не допущенным к участию в конкурсе, в течение 5 рабочих дней со дня подписания протокола </w:t>
      </w:r>
      <w:r>
        <w:rPr>
          <w:rFonts w:ascii="Times New Roman" w:hAnsi="Times New Roman" w:cs="Times New Roman"/>
        </w:rPr>
        <w:lastRenderedPageBreak/>
        <w:t>рассмотрения заявок на участие в конкурсе.</w:t>
      </w:r>
    </w:p>
    <w:p w14:paraId="0089D581" w14:textId="77777777" w:rsidR="001E2DA4" w:rsidRDefault="00A8718A">
      <w:pPr>
        <w:pStyle w:val="ConsPlusNormal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1.10. Отказ от проведения конкурса</w:t>
      </w:r>
    </w:p>
    <w:p w14:paraId="42D07720" w14:textId="77777777" w:rsidR="001E2DA4" w:rsidRDefault="00A8718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1.10.1. Если до дня проведения конкурса собственники помещений в многоквартирных д</w:t>
      </w:r>
      <w:r>
        <w:rPr>
          <w:rFonts w:ascii="Times New Roman" w:hAnsi="Times New Roman" w:cs="Times New Roman"/>
          <w:sz w:val="24"/>
          <w:szCs w:val="24"/>
        </w:rPr>
        <w:t>омах выбрали способ управления многоквартирными домами или реализовали решение о выборе способа управления этими домами, конкурс не проводится (кроме многоквартирных домов, вновь введённых в эксплуатацию). Отказ от проведения конкурса по иным основаниям не</w:t>
      </w:r>
      <w:r>
        <w:rPr>
          <w:rFonts w:ascii="Times New Roman" w:hAnsi="Times New Roman" w:cs="Times New Roman"/>
          <w:sz w:val="24"/>
          <w:szCs w:val="24"/>
        </w:rPr>
        <w:t xml:space="preserve"> допускается.</w:t>
      </w:r>
    </w:p>
    <w:p w14:paraId="5276E87B" w14:textId="77777777" w:rsidR="001E2DA4" w:rsidRDefault="00A8718A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1.11. Порядок проведения конкурса</w:t>
      </w:r>
    </w:p>
    <w:p w14:paraId="36C1A488" w14:textId="77777777" w:rsidR="001E2DA4" w:rsidRDefault="00A8718A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1.11.1. В конкурсе могут участвовать только лица, признанные Участниками конкурса в соответствии с протоколом рассмотрения заявок на участие в конкурсе. Участники конкурса имеют возможность принять участие в </w:t>
      </w:r>
      <w:r>
        <w:rPr>
          <w:rFonts w:ascii="Times New Roman" w:hAnsi="Times New Roman" w:cs="Times New Roman"/>
          <w:sz w:val="24"/>
          <w:szCs w:val="24"/>
        </w:rPr>
        <w:t>конкурсе непосредственно или через представителей. Любое лицо, присутствующее при проведении конкурса, вправе осуществлять аудио- и видеозапись конкурса.</w:t>
      </w:r>
    </w:p>
    <w:p w14:paraId="3DD1B3D2" w14:textId="77777777" w:rsidR="001E2DA4" w:rsidRDefault="00A8718A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1.11.2. Конкурс начинается с объявления конкурсной комиссией наименования Участника конкурса, заявка н</w:t>
      </w:r>
      <w:r>
        <w:rPr>
          <w:rFonts w:ascii="Times New Roman" w:hAnsi="Times New Roman" w:cs="Times New Roman"/>
          <w:sz w:val="24"/>
          <w:szCs w:val="24"/>
        </w:rPr>
        <w:t>а участие в конкурсе которого поступила к организатору конкурса первой, и размера платы за содержание и ремонт жилого помещения.</w:t>
      </w:r>
    </w:p>
    <w:p w14:paraId="30EC64E5" w14:textId="77777777" w:rsidR="001E2DA4" w:rsidRDefault="00A8718A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1.11.3. Участники конкурса представляют предложения по общей стоимости дополнительных работ и услуг (при объединении в один лот</w:t>
      </w:r>
      <w:r>
        <w:rPr>
          <w:rFonts w:ascii="Times New Roman" w:hAnsi="Times New Roman" w:cs="Times New Roman"/>
          <w:sz w:val="24"/>
          <w:szCs w:val="24"/>
        </w:rPr>
        <w:t xml:space="preserve"> нескольких объектов конкурса предлагается суммированная стоимость по всем объектам конкурса, входящим в лот).</w:t>
      </w:r>
    </w:p>
    <w:p w14:paraId="77E7645A" w14:textId="77777777" w:rsidR="001E2DA4" w:rsidRDefault="00A8718A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1.11.4. В случае если после троекратного объявления последнего предложения о наибольшей стоимости указанных дополнительных работ и услуг ни один </w:t>
      </w:r>
      <w:r>
        <w:rPr>
          <w:rFonts w:ascii="Times New Roman" w:hAnsi="Times New Roman" w:cs="Times New Roman"/>
          <w:sz w:val="24"/>
          <w:szCs w:val="24"/>
        </w:rPr>
        <w:t>из Участников конкурса не предложил большей стоимости, конкурсная комиссия объявляет наименование Участника конкурса, который сделал предложение по наибольшей стоимости дополнительных работ и услуг.</w:t>
      </w:r>
    </w:p>
    <w:p w14:paraId="0301D59F" w14:textId="77777777" w:rsidR="001E2DA4" w:rsidRDefault="00A8718A">
      <w:pPr>
        <w:pStyle w:val="ConsPlusNormal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1.12. Определение Победителя конкурса</w:t>
      </w:r>
    </w:p>
    <w:p w14:paraId="786CF13A" w14:textId="77777777" w:rsidR="001E2DA4" w:rsidRDefault="00A8718A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1.12.1. Участник ко</w:t>
      </w:r>
      <w:r>
        <w:rPr>
          <w:rFonts w:ascii="Times New Roman" w:hAnsi="Times New Roman" w:cs="Times New Roman"/>
          <w:sz w:val="24"/>
          <w:szCs w:val="24"/>
        </w:rPr>
        <w:t xml:space="preserve">нкурса, представивший предложение о наибольшей стоимости дополнительных работ и услуг  называет перечень дополнительных работ и услуг (при объединении в один лот нескольких объектов конкурса - отдельно для каждого объекта конкурса, входящего в лот), общая </w:t>
      </w:r>
      <w:r>
        <w:rPr>
          <w:rFonts w:ascii="Times New Roman" w:hAnsi="Times New Roman" w:cs="Times New Roman"/>
          <w:sz w:val="24"/>
          <w:szCs w:val="24"/>
        </w:rPr>
        <w:t xml:space="preserve">стоимость которых должна соответствовать представленному им предложению по стоимости дополнительных работ и услуг. </w:t>
      </w:r>
    </w:p>
    <w:p w14:paraId="066F2E52" w14:textId="77777777" w:rsidR="001E2DA4" w:rsidRDefault="00A8718A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1.12.2. В случае если общая стоимость определённых Участником конкурса дополнительных работ и услуг (при объединении в один лот нескольких о</w:t>
      </w:r>
      <w:r>
        <w:rPr>
          <w:rFonts w:ascii="Times New Roman" w:hAnsi="Times New Roman" w:cs="Times New Roman"/>
          <w:sz w:val="24"/>
          <w:szCs w:val="24"/>
        </w:rPr>
        <w:t>бъектов конкурса - суммированная стоимость по всем объектам конкурса, входящим в лот) равна стоимости его предложения или превышает её, такой участник признается Победителем конкурса.</w:t>
      </w:r>
    </w:p>
    <w:p w14:paraId="7250A7B9" w14:textId="77777777" w:rsidR="001E2DA4" w:rsidRDefault="00A8718A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1.12.3. В случае если указанная общая стоимость меньше стоимости его пре</w:t>
      </w:r>
      <w:r>
        <w:rPr>
          <w:rFonts w:ascii="Times New Roman" w:hAnsi="Times New Roman" w:cs="Times New Roman"/>
          <w:sz w:val="24"/>
          <w:szCs w:val="24"/>
        </w:rPr>
        <w:t>дложения, Участник конкурса обязан увеличить предложение по стоимости дополнительных работ и услуг и определить перечень дополнительных работ и услуг таким образом, чтобы их общая стоимость была равна или превышала представленное им предложение. При выполн</w:t>
      </w:r>
      <w:r>
        <w:rPr>
          <w:rFonts w:ascii="Times New Roman" w:hAnsi="Times New Roman" w:cs="Times New Roman"/>
          <w:sz w:val="24"/>
          <w:szCs w:val="24"/>
        </w:rPr>
        <w:t>ении указанных требований Участник конкурса признается Победителем конкурса.</w:t>
      </w:r>
    </w:p>
    <w:p w14:paraId="1B3F5D4B" w14:textId="77777777" w:rsidR="001E2DA4" w:rsidRDefault="00A8718A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1.12.4. В случае если участник конкурса отказался выполнить данные требования, конкурсная комиссия объявляет наименование Участника конкурса, который сделал предыдущее предложение</w:t>
      </w:r>
      <w:r>
        <w:rPr>
          <w:rFonts w:ascii="Times New Roman" w:hAnsi="Times New Roman" w:cs="Times New Roman"/>
          <w:sz w:val="24"/>
          <w:szCs w:val="24"/>
        </w:rPr>
        <w:t xml:space="preserve"> по наибольшей стоимости дополнительных работ и услуг. В указанном случае Победитель конкурса определяется в аналогичном порядке.</w:t>
      </w:r>
    </w:p>
    <w:p w14:paraId="68EACE1A" w14:textId="77777777" w:rsidR="001E2DA4" w:rsidRDefault="00A8718A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1.12.5. В случае если после троекратного объявления размера платы за содержание и ремонт жилого помещения и наименования Участ</w:t>
      </w:r>
      <w:r>
        <w:rPr>
          <w:rFonts w:ascii="Times New Roman" w:hAnsi="Times New Roman" w:cs="Times New Roman"/>
          <w:sz w:val="24"/>
          <w:szCs w:val="24"/>
        </w:rPr>
        <w:t>ника конкурса, заявка на участие в конкурсе которого поступила к организатору конкурса первой, ни один из Участников конкурса не представил предложения по стоимости дополнительных работ и услуг, такой Участник конкурса признается Победителем конкурса.</w:t>
      </w:r>
    </w:p>
    <w:p w14:paraId="12F19CB5" w14:textId="77777777" w:rsidR="001E2DA4" w:rsidRDefault="00A8718A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1.12.6. Победитель конкурса принимает обязательства выполнять обязательные и предложенные им дополнительные работы и услуги за плату за содержание и ремонт жилого помещения, размер которой указан в извещении о проведении конкурса и в конкурсной документаци</w:t>
      </w:r>
      <w:r>
        <w:rPr>
          <w:rFonts w:ascii="Times New Roman" w:hAnsi="Times New Roman" w:cs="Times New Roman"/>
          <w:sz w:val="24"/>
          <w:szCs w:val="24"/>
        </w:rPr>
        <w:t>и, предоставлять коммунальные услуги, а также исполнять иные обязательства, указанные в проекте договора управления многоквартирными домами.</w:t>
      </w:r>
    </w:p>
    <w:p w14:paraId="5A157663" w14:textId="77777777" w:rsidR="001E2DA4" w:rsidRDefault="00A8718A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1.12.7. Конкурсная комиссия ведёт протокол конкурса, который подписывается в день проведения конкурса. Указанный пр</w:t>
      </w:r>
      <w:r>
        <w:rPr>
          <w:rFonts w:ascii="Times New Roman" w:hAnsi="Times New Roman" w:cs="Times New Roman"/>
          <w:sz w:val="24"/>
          <w:szCs w:val="24"/>
        </w:rPr>
        <w:t>отокол составляется в 3 экземплярах, один экземпляр остаётся у организатора конкурса.</w:t>
      </w:r>
    </w:p>
    <w:p w14:paraId="046B9B5F" w14:textId="77777777" w:rsidR="001E2DA4" w:rsidRDefault="00A8718A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1.12.8. Организатор конкурса в течение 3 рабочих дней с даты утверждения протокола конкурса передаёт Победителю конкурса один экземпляр протокола и проект договора управл</w:t>
      </w:r>
      <w:r>
        <w:rPr>
          <w:rFonts w:ascii="Times New Roman" w:hAnsi="Times New Roman" w:cs="Times New Roman"/>
          <w:sz w:val="24"/>
          <w:szCs w:val="24"/>
        </w:rPr>
        <w:t>ения многоквартирными домами.</w:t>
      </w:r>
    </w:p>
    <w:p w14:paraId="2F34321A" w14:textId="77777777" w:rsidR="001E2DA4" w:rsidRDefault="00A8718A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1.12.9. При этом стоимость каждой работы и услуги, входящей в перечни обязательных и дополнительных работ и услуг, определённых по результатам конкурса и подлежащих указанию в договорах управления многоквартирными домами, подл</w:t>
      </w:r>
      <w:r>
        <w:rPr>
          <w:rFonts w:ascii="Times New Roman" w:hAnsi="Times New Roman" w:cs="Times New Roman"/>
          <w:sz w:val="24"/>
          <w:szCs w:val="24"/>
        </w:rPr>
        <w:t>ежит пересчёту исходя из того, что общая стоимость определённых по результатам конкурса обязательных и дополнительных работ и услуг должна быть равна плате за содержание и ремонт жилого помещения, размер которой указан в извещении о проведении конкурса и в</w:t>
      </w:r>
      <w:r>
        <w:rPr>
          <w:rFonts w:ascii="Times New Roman" w:hAnsi="Times New Roman" w:cs="Times New Roman"/>
          <w:sz w:val="24"/>
          <w:szCs w:val="24"/>
        </w:rPr>
        <w:t xml:space="preserve"> конкурсной документации.</w:t>
      </w:r>
    </w:p>
    <w:p w14:paraId="0072D7D5" w14:textId="77777777" w:rsidR="001E2DA4" w:rsidRDefault="00A8718A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1.12.10. Организатор конкурса возвращает в течение 5 рабочих дней с даты утверждения протокола конкурса средства, внесённые в качестве обеспечения заявки на участие в конкурсе, участникам конкурса, которые не стали победителями ко</w:t>
      </w:r>
      <w:r>
        <w:rPr>
          <w:rFonts w:ascii="Times New Roman" w:hAnsi="Times New Roman" w:cs="Times New Roman"/>
          <w:sz w:val="24"/>
          <w:szCs w:val="24"/>
        </w:rPr>
        <w:t>нкурса, за исключением участника конкурса, сделавшего предпоследнее предложение по наибольшей стоимости дополнительных работ и услуг.</w:t>
      </w:r>
    </w:p>
    <w:p w14:paraId="50CEA553" w14:textId="77777777" w:rsidR="001E2DA4" w:rsidRDefault="00A8718A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1.12.11. Участник конкурса после опубликования или размещения на официальном сайте протокола конкурса вправе направить орг</w:t>
      </w:r>
      <w:r>
        <w:rPr>
          <w:rFonts w:ascii="Times New Roman" w:hAnsi="Times New Roman" w:cs="Times New Roman"/>
          <w:sz w:val="24"/>
          <w:szCs w:val="24"/>
        </w:rPr>
        <w:t>анизатору конкурса в письменной форме запрос о разъяснении результатов конкурса. Организатор конкурса в течение 2 рабочих дней с даты поступления запроса обязан представить такому участнику конкурса соответствующие разъяснения в письменной форме.</w:t>
      </w:r>
    </w:p>
    <w:p w14:paraId="22A93BAB" w14:textId="77777777" w:rsidR="001E2DA4" w:rsidRDefault="00A8718A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1.12.12. </w:t>
      </w:r>
      <w:r>
        <w:rPr>
          <w:rFonts w:ascii="Times New Roman" w:hAnsi="Times New Roman" w:cs="Times New Roman"/>
          <w:sz w:val="24"/>
          <w:szCs w:val="24"/>
        </w:rPr>
        <w:t>Участник конкурса вправе обжаловать результаты конкурса в порядке, предусмотренном законодательством Российской Федерации.</w:t>
      </w:r>
    </w:p>
    <w:p w14:paraId="5162DE3F" w14:textId="77777777" w:rsidR="001E2DA4" w:rsidRDefault="00A8718A">
      <w:pPr>
        <w:pStyle w:val="ConsPlusNormal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13.Обязанности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и ответственность Победителя конкурса</w:t>
      </w:r>
    </w:p>
    <w:p w14:paraId="58F4E988" w14:textId="77777777" w:rsidR="001E2DA4" w:rsidRDefault="00A8718A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1.13.1. Договор управления многоквартирными домами заключается только </w:t>
      </w:r>
      <w:r>
        <w:rPr>
          <w:rFonts w:ascii="Times New Roman" w:hAnsi="Times New Roman" w:cs="Times New Roman"/>
          <w:sz w:val="24"/>
          <w:szCs w:val="24"/>
        </w:rPr>
        <w:t>после предоставления участником конкурса, с которым заключается договор управления, банковской гарантии, страхования ответственности управляющей организации или залог депозита.</w:t>
      </w:r>
    </w:p>
    <w:p w14:paraId="46AFEDA8" w14:textId="77777777" w:rsidR="001E2DA4" w:rsidRDefault="00A8718A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1.13.2. Участник конкурса, с которым заключается договор управления многокварти</w:t>
      </w:r>
      <w:r>
        <w:rPr>
          <w:rFonts w:ascii="Times New Roman" w:hAnsi="Times New Roman" w:cs="Times New Roman"/>
          <w:sz w:val="24"/>
          <w:szCs w:val="24"/>
        </w:rPr>
        <w:t>рными домами, должен предоставить обеспечение исполнения обязательств, только в этом случае договор управления многоквартирными домами может быть заключён. Обеспечение исполнения обязательств предоставляется на сумму, указанную в Информационной карте конку</w:t>
      </w:r>
      <w:r>
        <w:rPr>
          <w:rFonts w:ascii="Times New Roman" w:hAnsi="Times New Roman" w:cs="Times New Roman"/>
          <w:sz w:val="24"/>
          <w:szCs w:val="24"/>
        </w:rPr>
        <w:t>рса.</w:t>
      </w:r>
    </w:p>
    <w:p w14:paraId="663D2B68" w14:textId="77777777" w:rsidR="001E2DA4" w:rsidRDefault="00A8718A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1.13.3. Мерами по обеспечению исполнения обязательств могут являться страхование ответственности управляющей организации, безотзывная банковская гарантия и залог депозита. Способ обеспечения исполнения обязательств определяется управляющей организацие</w:t>
      </w:r>
      <w:r>
        <w:rPr>
          <w:rFonts w:ascii="Times New Roman" w:hAnsi="Times New Roman" w:cs="Times New Roman"/>
          <w:sz w:val="24"/>
          <w:szCs w:val="24"/>
        </w:rPr>
        <w:t>й, с которой заключается договор управления многоквартирными домами.</w:t>
      </w:r>
    </w:p>
    <w:p w14:paraId="53B72BC4" w14:textId="77777777" w:rsidR="001E2DA4" w:rsidRDefault="00A8718A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1.13.4. Размер обеспечения исполнения обязательств устанавливается организатором конкурса и не может быть менее одной второй и более трёх четвертей цены договора управления многоквартирны</w:t>
      </w:r>
      <w:r>
        <w:rPr>
          <w:rFonts w:ascii="Times New Roman" w:hAnsi="Times New Roman" w:cs="Times New Roman"/>
          <w:sz w:val="24"/>
          <w:szCs w:val="24"/>
        </w:rPr>
        <w:t>ми домами, подлежащей уплате собственниками помещений в течение месяца. Размер обеспечения исполнения обязательств рассчитывается по формуле:</w:t>
      </w:r>
    </w:p>
    <w:p w14:paraId="3516E920" w14:textId="77777777" w:rsidR="001E2DA4" w:rsidRDefault="00A8718A">
      <w:pPr>
        <w:tabs>
          <w:tab w:val="left" w:pos="708"/>
        </w:tabs>
        <w:spacing w:after="192"/>
        <w:ind w:firstLine="567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Ооу</w:t>
      </w:r>
      <w:proofErr w:type="spellEnd"/>
      <w:r>
        <w:rPr>
          <w:rFonts w:ascii="Times New Roman" w:hAnsi="Times New Roman" w:cs="Times New Roman"/>
        </w:rPr>
        <w:t>=К х (</w:t>
      </w:r>
      <w:proofErr w:type="spellStart"/>
      <w:r>
        <w:rPr>
          <w:rFonts w:ascii="Times New Roman" w:hAnsi="Times New Roman" w:cs="Times New Roman"/>
        </w:rPr>
        <w:t>Рои+Рку</w:t>
      </w:r>
      <w:proofErr w:type="spellEnd"/>
      <w:r>
        <w:rPr>
          <w:rFonts w:ascii="Times New Roman" w:hAnsi="Times New Roman" w:cs="Times New Roman"/>
        </w:rPr>
        <w:t>); где</w:t>
      </w:r>
    </w:p>
    <w:p w14:paraId="4AFA522E" w14:textId="77777777" w:rsidR="001E2DA4" w:rsidRDefault="00A8718A">
      <w:pPr>
        <w:tabs>
          <w:tab w:val="left" w:pos="708"/>
        </w:tabs>
        <w:snapToGrid w:val="0"/>
        <w:spacing w:after="192"/>
        <w:ind w:firstLine="567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Ооу</w:t>
      </w:r>
      <w:proofErr w:type="spellEnd"/>
      <w:r>
        <w:rPr>
          <w:rFonts w:ascii="Times New Roman" w:hAnsi="Times New Roman" w:cs="Times New Roman"/>
        </w:rPr>
        <w:t xml:space="preserve"> - размер обеспечения исполнения обязательств;</w:t>
      </w:r>
    </w:p>
    <w:p w14:paraId="002F9B96" w14:textId="77777777" w:rsidR="001E2DA4" w:rsidRDefault="00A8718A">
      <w:pPr>
        <w:tabs>
          <w:tab w:val="left" w:pos="708"/>
        </w:tabs>
        <w:snapToGrid w:val="0"/>
        <w:spacing w:after="192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- коэффициент, установленный организато</w:t>
      </w:r>
      <w:r>
        <w:rPr>
          <w:rFonts w:ascii="Times New Roman" w:hAnsi="Times New Roman" w:cs="Times New Roman"/>
        </w:rPr>
        <w:t>ром конкурса в пределах от 0,5 до 0,75;</w:t>
      </w:r>
    </w:p>
    <w:p w14:paraId="3D707A0C" w14:textId="77777777" w:rsidR="001E2DA4" w:rsidRDefault="00A8718A">
      <w:pPr>
        <w:tabs>
          <w:tab w:val="left" w:pos="708"/>
        </w:tabs>
        <w:snapToGrid w:val="0"/>
        <w:spacing w:after="192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Рои - размер ежемесячной платы за содержание и ремонт общего имущества, указанный в извещении о поведении конкурса, умноженный на общую площадь жилых и нежилых помещений (за исключением помещений общего пользования) </w:t>
      </w:r>
      <w:r>
        <w:rPr>
          <w:rFonts w:ascii="Times New Roman" w:hAnsi="Times New Roman" w:cs="Times New Roman"/>
        </w:rPr>
        <w:t>в многоквартирных домах;</w:t>
      </w:r>
    </w:p>
    <w:p w14:paraId="1F06ECD0" w14:textId="77777777" w:rsidR="001E2DA4" w:rsidRDefault="00A8718A">
      <w:pPr>
        <w:tabs>
          <w:tab w:val="left" w:pos="708"/>
        </w:tabs>
        <w:snapToGrid w:val="0"/>
        <w:spacing w:after="192"/>
        <w:ind w:firstLine="567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Рку</w:t>
      </w:r>
      <w:proofErr w:type="spellEnd"/>
      <w:r>
        <w:rPr>
          <w:rFonts w:ascii="Times New Roman" w:hAnsi="Times New Roman" w:cs="Times New Roman"/>
        </w:rPr>
        <w:t xml:space="preserve"> - Размер ежемесячной платы за коммунальные услуги, рассчитанный исходя из среднемесячных объёмов потребления ресурсов (холодная и горячая вода, сетевой газ, электрическая и тепловая энергия) за предыдущий календарный год, а в с</w:t>
      </w:r>
      <w:r>
        <w:rPr>
          <w:rFonts w:ascii="Times New Roman" w:hAnsi="Times New Roman" w:cs="Times New Roman"/>
        </w:rPr>
        <w:t>лучае отсутствия таких сведений - исходя из нормативов потребления соответствующих коммунальных услуг;</w:t>
      </w:r>
    </w:p>
    <w:p w14:paraId="67B7B03E" w14:textId="77777777" w:rsidR="001E2DA4" w:rsidRDefault="00A8718A">
      <w:pPr>
        <w:tabs>
          <w:tab w:val="left" w:pos="708"/>
        </w:tabs>
        <w:snapToGrid w:val="0"/>
        <w:spacing w:after="19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1.13.5.Обеспечение исполнение обязательств по уплате управляющей организацией собственникам помещений в многоквартирном доме средств, причитающихся им в </w:t>
      </w:r>
      <w:r>
        <w:rPr>
          <w:rFonts w:ascii="Times New Roman" w:hAnsi="Times New Roman" w:cs="Times New Roman"/>
        </w:rPr>
        <w:t xml:space="preserve">возмещение убытков и (или) в качестве неустойки (штрафа, пеней) вследствие неисполнения, просрочки исполнения или иного ненадлежащего исполнения обязательств по договорам управления многоквартирным домом, в возмещение вреда, причинённого общему имуществу, </w:t>
      </w:r>
      <w:r>
        <w:rPr>
          <w:rFonts w:ascii="Times New Roman" w:hAnsi="Times New Roman" w:cs="Times New Roman"/>
        </w:rPr>
        <w:t>предоставляется в пользу собственников помещений в многоквартирном доме, а обеспечение исполнения обязательств по оплате управляющей организацией ресурсов ресурсоснабжающих организаций - в пользу соответствующих ресурсоснабжающих организаций. Лица, в польз</w:t>
      </w:r>
      <w:r>
        <w:rPr>
          <w:rFonts w:ascii="Times New Roman" w:hAnsi="Times New Roman" w:cs="Times New Roman"/>
        </w:rPr>
        <w:t>у которых предоставляется обеспечение исполнения обязательств, вправе предъявлять требования по надлежащему исполнению обязательств за счёт ср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дств обеспечения. В случае реализации обеспечения исполнения обязательств управляющая организация обязана гаранти</w:t>
      </w:r>
      <w:r>
        <w:rPr>
          <w:rFonts w:ascii="Times New Roman" w:hAnsi="Times New Roman" w:cs="Times New Roman"/>
        </w:rPr>
        <w:t xml:space="preserve">ровать его ежемесячное возобновление. Указанное требование подлежит отражению в договорах управления многоквартирными домами и в договорах </w:t>
      </w:r>
      <w:proofErr w:type="spellStart"/>
      <w:r>
        <w:rPr>
          <w:rFonts w:ascii="Times New Roman" w:hAnsi="Times New Roman" w:cs="Times New Roman"/>
        </w:rPr>
        <w:t>ресурсоснабжения</w:t>
      </w:r>
      <w:proofErr w:type="spellEnd"/>
      <w:r>
        <w:rPr>
          <w:rFonts w:ascii="Times New Roman" w:hAnsi="Times New Roman" w:cs="Times New Roman"/>
        </w:rPr>
        <w:t xml:space="preserve"> и </w:t>
      </w:r>
      <w:r>
        <w:rPr>
          <w:rFonts w:ascii="Times New Roman" w:hAnsi="Times New Roman" w:cs="Times New Roman"/>
        </w:rPr>
        <w:t>п</w:t>
      </w:r>
      <w:r>
        <w:rPr>
          <w:rFonts w:ascii="Times New Roman" w:hAnsi="Times New Roman" w:cs="Times New Roman"/>
        </w:rPr>
        <w:t>риёма (сброса) сточных вод в качестве существенного условия этих договоров;</w:t>
      </w:r>
    </w:p>
    <w:p w14:paraId="0CF11BB5" w14:textId="77777777" w:rsidR="001E2DA4" w:rsidRDefault="00A8718A">
      <w:pPr>
        <w:tabs>
          <w:tab w:val="left" w:pos="708"/>
        </w:tabs>
        <w:snapToGrid w:val="0"/>
        <w:spacing w:after="19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1.13.6. В том случае,</w:t>
      </w:r>
      <w:r>
        <w:rPr>
          <w:rFonts w:ascii="Times New Roman" w:hAnsi="Times New Roman" w:cs="Times New Roman"/>
        </w:rPr>
        <w:t xml:space="preserve"> если обеспечение исполнения обязательств представляется в виде банковской гарантии, банковская гарантия должна соответствовать требованиям, установленным Гражданским кодексом Российской Федерации, а также иным законодательством Российской Федерации. В бан</w:t>
      </w:r>
      <w:r>
        <w:rPr>
          <w:rFonts w:ascii="Times New Roman" w:hAnsi="Times New Roman" w:cs="Times New Roman"/>
        </w:rPr>
        <w:t xml:space="preserve">ковской гарантии в обязательном порядке должна быть указана сумма, в пределах которой банк гарантирует исполнение обязательств, которая должна быть не менее суммы, </w:t>
      </w:r>
      <w:r>
        <w:rPr>
          <w:rFonts w:ascii="Times New Roman" w:hAnsi="Times New Roman" w:cs="Times New Roman"/>
        </w:rPr>
        <w:lastRenderedPageBreak/>
        <w:t>установленной в Информационной карте конкурса. Срок действия банковской гарантии должен уста</w:t>
      </w:r>
      <w:r>
        <w:rPr>
          <w:rFonts w:ascii="Times New Roman" w:hAnsi="Times New Roman" w:cs="Times New Roman"/>
        </w:rPr>
        <w:t xml:space="preserve">навливаться с учётом установленного срока действия договоров управления многоквартирными домами, договорах </w:t>
      </w:r>
      <w:proofErr w:type="spellStart"/>
      <w:r>
        <w:rPr>
          <w:rFonts w:ascii="Times New Roman" w:hAnsi="Times New Roman" w:cs="Times New Roman"/>
        </w:rPr>
        <w:t>ресурсоснабжения</w:t>
      </w:r>
      <w:proofErr w:type="spellEnd"/>
      <w:r>
        <w:rPr>
          <w:rFonts w:ascii="Times New Roman" w:hAnsi="Times New Roman" w:cs="Times New Roman"/>
        </w:rPr>
        <w:t xml:space="preserve"> и приёма (сброса) сточных вод и оканчиваться не ранее его завершения. Банковская гарантия должна содержать указание на согласие банк</w:t>
      </w:r>
      <w:r>
        <w:rPr>
          <w:rFonts w:ascii="Times New Roman" w:hAnsi="Times New Roman" w:cs="Times New Roman"/>
        </w:rPr>
        <w:t xml:space="preserve">а с тем, что изменения и дополнения, внесённые в договоры управления многоквартирными домами и в договорах </w:t>
      </w:r>
      <w:proofErr w:type="spellStart"/>
      <w:r>
        <w:rPr>
          <w:rFonts w:ascii="Times New Roman" w:hAnsi="Times New Roman" w:cs="Times New Roman"/>
        </w:rPr>
        <w:t>ресурсоснабжения</w:t>
      </w:r>
      <w:proofErr w:type="spellEnd"/>
      <w:r>
        <w:rPr>
          <w:rFonts w:ascii="Times New Roman" w:hAnsi="Times New Roman" w:cs="Times New Roman"/>
        </w:rPr>
        <w:t xml:space="preserve"> и приёма (сброса) сточных вод, не освобождают его от обязательств по соответствующей банковской гарантии. </w:t>
      </w:r>
    </w:p>
    <w:p w14:paraId="18C0B8C9" w14:textId="77777777" w:rsidR="001E2DA4" w:rsidRDefault="00A8718A">
      <w:pPr>
        <w:tabs>
          <w:tab w:val="left" w:pos="708"/>
        </w:tabs>
        <w:snapToGrid w:val="0"/>
        <w:spacing w:after="19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1.13.7. В случае, если об</w:t>
      </w:r>
      <w:r>
        <w:rPr>
          <w:rFonts w:ascii="Times New Roman" w:hAnsi="Times New Roman" w:cs="Times New Roman"/>
        </w:rPr>
        <w:t>еспечение исполнения обязательств предоставляется в виде страхования ответственности, соответствующий договор страхования ответственности должен соответствовать требованиям, установленным Гражданским кодексом Российской Федерации, а также иным законодатель</w:t>
      </w:r>
      <w:r>
        <w:rPr>
          <w:rFonts w:ascii="Times New Roman" w:hAnsi="Times New Roman" w:cs="Times New Roman"/>
        </w:rPr>
        <w:t xml:space="preserve">ством Российской Федерации. </w:t>
      </w:r>
    </w:p>
    <w:p w14:paraId="347DBC2E" w14:textId="77777777" w:rsidR="001E2DA4" w:rsidRDefault="00A8718A">
      <w:pPr>
        <w:tabs>
          <w:tab w:val="left" w:pos="708"/>
        </w:tabs>
        <w:snapToGri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договоре страхования ответственности должна быть указана сумма, на которую страхуется ответственность управляющей организации. </w:t>
      </w:r>
    </w:p>
    <w:p w14:paraId="56A8FD49" w14:textId="77777777" w:rsidR="001E2DA4" w:rsidRDefault="00A8718A">
      <w:pPr>
        <w:tabs>
          <w:tab w:val="left" w:pos="708"/>
        </w:tabs>
        <w:snapToGri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Страхование должно покрывать случаи виновного неисполнения или ненадлежащего исполнения управляющ</w:t>
      </w:r>
      <w:r>
        <w:rPr>
          <w:rFonts w:ascii="Times New Roman" w:hAnsi="Times New Roman" w:cs="Times New Roman"/>
        </w:rPr>
        <w:t xml:space="preserve">ей организацией своих обязательств в течение действия договора управления многоквартирным домом, договорам </w:t>
      </w:r>
      <w:proofErr w:type="spellStart"/>
      <w:r>
        <w:rPr>
          <w:rFonts w:ascii="Times New Roman" w:hAnsi="Times New Roman" w:cs="Times New Roman"/>
        </w:rPr>
        <w:t>ресурсоснабжения</w:t>
      </w:r>
      <w:proofErr w:type="spellEnd"/>
      <w:r>
        <w:rPr>
          <w:rFonts w:ascii="Times New Roman" w:hAnsi="Times New Roman" w:cs="Times New Roman"/>
        </w:rPr>
        <w:t xml:space="preserve"> и приёма (сброса) сточных вод, а также случаи причинения вреда общему имуществу.</w:t>
      </w:r>
    </w:p>
    <w:p w14:paraId="2C09CBC9" w14:textId="77777777" w:rsidR="001E2DA4" w:rsidRDefault="00A8718A">
      <w:pPr>
        <w:tabs>
          <w:tab w:val="left" w:pos="708"/>
        </w:tabs>
        <w:snapToGri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Срок действия договора страхования должен устанавливаться с учётом установленного срока действия договора управления многоквартирными домами, договоров </w:t>
      </w:r>
      <w:proofErr w:type="spellStart"/>
      <w:r>
        <w:rPr>
          <w:rFonts w:ascii="Times New Roman" w:hAnsi="Times New Roman" w:cs="Times New Roman"/>
        </w:rPr>
        <w:t>ресурсоснабжения</w:t>
      </w:r>
      <w:proofErr w:type="spellEnd"/>
      <w:r>
        <w:rPr>
          <w:rFonts w:ascii="Times New Roman" w:hAnsi="Times New Roman" w:cs="Times New Roman"/>
        </w:rPr>
        <w:t xml:space="preserve"> и приёма (сброса) сточных вод и оканчиваться не ранее его завершения. </w:t>
      </w:r>
    </w:p>
    <w:p w14:paraId="0EDBB7F0" w14:textId="77777777" w:rsidR="001E2DA4" w:rsidRDefault="00A8718A">
      <w:pPr>
        <w:tabs>
          <w:tab w:val="left" w:pos="708"/>
        </w:tabs>
        <w:snapToGri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Договор страхова</w:t>
      </w:r>
      <w:r>
        <w:rPr>
          <w:rFonts w:ascii="Times New Roman" w:hAnsi="Times New Roman" w:cs="Times New Roman"/>
        </w:rPr>
        <w:t xml:space="preserve">ния должен содержать указание на согласие страховщика с тем, что изменения и дополнения, внесённые в договоры управления многоквартирными домами и в договорах </w:t>
      </w:r>
      <w:proofErr w:type="spellStart"/>
      <w:r>
        <w:rPr>
          <w:rFonts w:ascii="Times New Roman" w:hAnsi="Times New Roman" w:cs="Times New Roman"/>
        </w:rPr>
        <w:t>ресурсоснабжения</w:t>
      </w:r>
      <w:proofErr w:type="spellEnd"/>
      <w:r>
        <w:rPr>
          <w:rFonts w:ascii="Times New Roman" w:hAnsi="Times New Roman" w:cs="Times New Roman"/>
        </w:rPr>
        <w:t xml:space="preserve"> и приёма (сброса) сточных вод, не освобождают его от обязательств по соответству</w:t>
      </w:r>
      <w:r>
        <w:rPr>
          <w:rFonts w:ascii="Times New Roman" w:hAnsi="Times New Roman" w:cs="Times New Roman"/>
        </w:rPr>
        <w:t xml:space="preserve">ющему договору страхования. </w:t>
      </w:r>
    </w:p>
    <w:p w14:paraId="1E2C2477" w14:textId="77777777" w:rsidR="001E2DA4" w:rsidRDefault="00A8718A">
      <w:pPr>
        <w:tabs>
          <w:tab w:val="left" w:pos="708"/>
        </w:tabs>
        <w:snapToGri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1.13.8. Залог депозита, вносимый в обеспечение </w:t>
      </w:r>
      <w:proofErr w:type="gramStart"/>
      <w:r>
        <w:rPr>
          <w:rFonts w:ascii="Times New Roman" w:hAnsi="Times New Roman" w:cs="Times New Roman"/>
        </w:rPr>
        <w:t>исполнения обязательств</w:t>
      </w:r>
      <w:proofErr w:type="gramEnd"/>
      <w:r>
        <w:rPr>
          <w:rFonts w:ascii="Times New Roman" w:hAnsi="Times New Roman" w:cs="Times New Roman"/>
        </w:rPr>
        <w:t xml:space="preserve"> должен быть перечислен в размере, установленном в Информационной карте конкурса на счёт, указанный в Информационной карте конкурса. </w:t>
      </w:r>
    </w:p>
    <w:p w14:paraId="1E7FBE80" w14:textId="77777777" w:rsidR="001E2DA4" w:rsidRDefault="00A8718A">
      <w:pPr>
        <w:tabs>
          <w:tab w:val="left" w:pos="708"/>
        </w:tabs>
        <w:snapToGri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Факт внесения залога де</w:t>
      </w:r>
      <w:r>
        <w:rPr>
          <w:rFonts w:ascii="Times New Roman" w:hAnsi="Times New Roman" w:cs="Times New Roman"/>
        </w:rPr>
        <w:t>позита в обеспечение исполнения обязательств подтверждается платёжным поручением с отметкой банка об оплате (квитанцией в случае наличной формы оплаты, оригинальная выписка из банка в случае, если перевод денежных средств осуществлялся при помощи системы «</w:t>
      </w:r>
      <w:r>
        <w:rPr>
          <w:rFonts w:ascii="Times New Roman" w:hAnsi="Times New Roman" w:cs="Times New Roman"/>
        </w:rPr>
        <w:t>Банк-клиент».</w:t>
      </w:r>
    </w:p>
    <w:p w14:paraId="25BC031A" w14:textId="77777777" w:rsidR="001E2DA4" w:rsidRDefault="00A8718A">
      <w:pPr>
        <w:tabs>
          <w:tab w:val="left" w:pos="708"/>
        </w:tabs>
        <w:snapToGri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1.13.9. Денежные средства возвращаются победителю конкурса, с которым заключается договор управления многоквартирными домами при условии надлежащего исполнения им всех своих обязательств по настоящему договору в течение срока, установленного </w:t>
      </w:r>
      <w:r>
        <w:rPr>
          <w:rFonts w:ascii="Times New Roman" w:hAnsi="Times New Roman" w:cs="Times New Roman"/>
        </w:rPr>
        <w:t>в Проекте договора управления многоквартирными домами со дня получения от него соответствующего письменного требования. Денежные средства возвращаются на банковский счёт, указанный победителем конкурса в этом письменном требовании.</w:t>
      </w:r>
    </w:p>
    <w:p w14:paraId="38CFC4AD" w14:textId="77777777" w:rsidR="001E2DA4" w:rsidRDefault="00A8718A">
      <w:pPr>
        <w:tabs>
          <w:tab w:val="left" w:pos="708"/>
        </w:tabs>
        <w:snapToGri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1.13.10. В случае, если </w:t>
      </w:r>
      <w:r>
        <w:rPr>
          <w:rFonts w:ascii="Times New Roman" w:hAnsi="Times New Roman" w:cs="Times New Roman"/>
        </w:rPr>
        <w:t xml:space="preserve">по каким либо причинам обеспечение исполнения обязательств по договору управления многоквартирными домами перестало быть действительным, закончило своё действие или иным образом перестало обеспечивать исполнение управляющей организацией своих обязательств </w:t>
      </w:r>
      <w:r>
        <w:rPr>
          <w:rFonts w:ascii="Times New Roman" w:hAnsi="Times New Roman" w:cs="Times New Roman"/>
        </w:rPr>
        <w:t xml:space="preserve">по </w:t>
      </w:r>
      <w:r>
        <w:rPr>
          <w:rFonts w:ascii="Times New Roman" w:hAnsi="Times New Roman" w:cs="Times New Roman"/>
        </w:rPr>
        <w:lastRenderedPageBreak/>
        <w:t>договору управления многоквартирными домами, управляющая организация обязуется в течение 10 (Десяти) банковских дней предоставить иное (новое) надлежащее обеспечение исполнение обязательств по договору управления многоквартирными домами на тех же услови</w:t>
      </w:r>
      <w:r>
        <w:rPr>
          <w:rFonts w:ascii="Times New Roman" w:hAnsi="Times New Roman" w:cs="Times New Roman"/>
        </w:rPr>
        <w:t xml:space="preserve">ях и в том же размере, которые указаны в настоящем разделе. </w:t>
      </w:r>
    </w:p>
    <w:p w14:paraId="15B8FE96" w14:textId="77777777" w:rsidR="001E2DA4" w:rsidRDefault="00A8718A">
      <w:pPr>
        <w:tabs>
          <w:tab w:val="left" w:pos="708"/>
        </w:tabs>
        <w:snapToGri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1.13.</w:t>
      </w:r>
      <w:proofErr w:type="gramStart"/>
      <w:r>
        <w:rPr>
          <w:rFonts w:ascii="Times New Roman" w:hAnsi="Times New Roman" w:cs="Times New Roman"/>
        </w:rPr>
        <w:t>11.Победитель</w:t>
      </w:r>
      <w:proofErr w:type="gramEnd"/>
      <w:r>
        <w:rPr>
          <w:rFonts w:ascii="Times New Roman" w:hAnsi="Times New Roman" w:cs="Times New Roman"/>
        </w:rPr>
        <w:t xml:space="preserve">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многоквартирными домами, а</w:t>
      </w:r>
      <w:r>
        <w:rPr>
          <w:rFonts w:ascii="Times New Roman" w:hAnsi="Times New Roman" w:cs="Times New Roman"/>
        </w:rPr>
        <w:t xml:space="preserve"> также обеспечение исполнения обязательств.</w:t>
      </w:r>
    </w:p>
    <w:p w14:paraId="750B7CE2" w14:textId="77777777" w:rsidR="001E2DA4" w:rsidRDefault="00A8718A">
      <w:pPr>
        <w:tabs>
          <w:tab w:val="left" w:pos="708"/>
        </w:tabs>
        <w:snapToGri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1.13.12. Победитель конкурса в течение 20 дней с даты утверждения протокола конкурса направляет подписанные им проекты договоров управления многоквартирными домами собственникам помещений в многоквартирных домах </w:t>
      </w:r>
      <w:r>
        <w:rPr>
          <w:rFonts w:ascii="Times New Roman" w:hAnsi="Times New Roman" w:cs="Times New Roman"/>
        </w:rPr>
        <w:t>для подписания указанных договоров в порядке, установленном статьёй 445 Гражданского кодекса Российской Федерации.</w:t>
      </w:r>
    </w:p>
    <w:p w14:paraId="54C2D360" w14:textId="77777777" w:rsidR="001E2DA4" w:rsidRDefault="00A8718A">
      <w:pPr>
        <w:tabs>
          <w:tab w:val="left" w:pos="708"/>
        </w:tabs>
        <w:snapToGri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1.13.13. В случае, если Победитель конкурса в срок не представил организатору конкурса подписанный им проект договора управления многоквартир</w:t>
      </w:r>
      <w:r>
        <w:rPr>
          <w:rFonts w:ascii="Times New Roman" w:hAnsi="Times New Roman" w:cs="Times New Roman"/>
        </w:rPr>
        <w:t>ными домами, а также обеспечение исполнения обязательств (нотариально заверенную копию договора о страховании ответственности или договора о залоге депозита либо безотзывную банковскую гарантию), он признается уклонившимся от заключения договора управления</w:t>
      </w:r>
      <w:r>
        <w:rPr>
          <w:rFonts w:ascii="Times New Roman" w:hAnsi="Times New Roman" w:cs="Times New Roman"/>
        </w:rPr>
        <w:t xml:space="preserve"> многоквартирными домами.</w:t>
      </w:r>
    </w:p>
    <w:p w14:paraId="5133EBA8" w14:textId="77777777" w:rsidR="001E2DA4" w:rsidRDefault="00A8718A">
      <w:pPr>
        <w:tabs>
          <w:tab w:val="left" w:pos="708"/>
        </w:tabs>
        <w:snapToGri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1.13.14. В случае признания Победителя конкурса уклонившимся от заключения договора управления многоквартирными домами, организатор конкурса предлагает заключить договор управления многоквартирными домами Участнику конкурса, котор</w:t>
      </w:r>
      <w:r>
        <w:rPr>
          <w:rFonts w:ascii="Times New Roman" w:hAnsi="Times New Roman" w:cs="Times New Roman"/>
        </w:rPr>
        <w:t>ый сделал предыдущее предложение по наибольшей стоимости дополнительных работ и услуг. При этом заключение договора управления многоквартирными домами таким Участником конкурса является обязательным.</w:t>
      </w:r>
    </w:p>
    <w:p w14:paraId="4FE46771" w14:textId="77777777" w:rsidR="001E2DA4" w:rsidRDefault="00A8718A">
      <w:pPr>
        <w:tabs>
          <w:tab w:val="left" w:pos="708"/>
        </w:tabs>
        <w:snapToGri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1.13.15. В случае признания Участника конкурса, который </w:t>
      </w:r>
      <w:r>
        <w:rPr>
          <w:rFonts w:ascii="Times New Roman" w:hAnsi="Times New Roman" w:cs="Times New Roman"/>
        </w:rPr>
        <w:t>сделал предыдущее предложение по наибольшей стоимости дополнительных работ и услуг, уклонившимся от заключения договора управления многоквартирными домами организатор конкурса вправе обратиться в суд с требованием о понуждении этого участника заключить так</w:t>
      </w:r>
      <w:r>
        <w:rPr>
          <w:rFonts w:ascii="Times New Roman" w:hAnsi="Times New Roman" w:cs="Times New Roman"/>
        </w:rPr>
        <w:t>ой договор, а также о возмещении убытков, причинённых уклонением от заключения договора.</w:t>
      </w:r>
    </w:p>
    <w:p w14:paraId="08614AF9" w14:textId="77777777" w:rsidR="001E2DA4" w:rsidRDefault="00A8718A">
      <w:pPr>
        <w:tabs>
          <w:tab w:val="left" w:pos="708"/>
        </w:tabs>
        <w:snapToGri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1.13.16. В случае, если единственный Участник конкурса признан уклонившимся от заключения договора управления многоквартирным домом, организатор конкурса вправе обрати</w:t>
      </w:r>
      <w:r>
        <w:rPr>
          <w:rFonts w:ascii="Times New Roman" w:hAnsi="Times New Roman" w:cs="Times New Roman"/>
        </w:rPr>
        <w:t>ться в суд с требованием о понуждении его заключить такой договор, а также о возмещении убытков, причинённых уклонением от заключения договора.</w:t>
      </w:r>
    </w:p>
    <w:p w14:paraId="1785DBAC" w14:textId="77777777" w:rsidR="001E2DA4" w:rsidRDefault="00A8718A">
      <w:pPr>
        <w:tabs>
          <w:tab w:val="left" w:pos="708"/>
        </w:tabs>
        <w:snapToGri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1.13.17. В случае уклонения от заключения договора управления многоквартирными домами средства, внесённые в каче</w:t>
      </w:r>
      <w:r>
        <w:rPr>
          <w:rFonts w:ascii="Times New Roman" w:hAnsi="Times New Roman" w:cs="Times New Roman"/>
        </w:rPr>
        <w:t>стве обеспечения заявки на участие в конкурсе, не возвращаются.</w:t>
      </w:r>
    </w:p>
    <w:p w14:paraId="05490538" w14:textId="77777777" w:rsidR="001E2DA4" w:rsidRDefault="00A8718A">
      <w:pPr>
        <w:tabs>
          <w:tab w:val="left" w:pos="708"/>
        </w:tabs>
        <w:snapToGri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1.13.18. Средства, внесённые в качестве обеспечения заявки на участие в конкурсе, возвращаются Победителю конкурса и Участнику конкурса, который сделал предыдущее предложение по наибольшей сто</w:t>
      </w:r>
      <w:r>
        <w:rPr>
          <w:rFonts w:ascii="Times New Roman" w:hAnsi="Times New Roman" w:cs="Times New Roman"/>
        </w:rPr>
        <w:t>имости дополнительных работ и услуг, в течение 5 рабочих дней с даты представления организатору конкурса подписанного Победителем конкурса проекта договора управления многоквартирным домом и обеспечения исполнения обязательств.</w:t>
      </w:r>
    </w:p>
    <w:p w14:paraId="5D59DD81" w14:textId="77777777" w:rsidR="001E2DA4" w:rsidRDefault="00A8718A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2. Информационная карта</w:t>
      </w:r>
    </w:p>
    <w:p w14:paraId="5B93857D" w14:textId="77777777" w:rsidR="001E2DA4" w:rsidRDefault="00A8718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След</w:t>
      </w:r>
      <w:r>
        <w:rPr>
          <w:rFonts w:ascii="Times New Roman" w:hAnsi="Times New Roman" w:cs="Times New Roman"/>
        </w:rPr>
        <w:t xml:space="preserve">ующая информация и данные для конкурса конкретизируют, изменяют и/или дополняют положения Раздела 1 Общие сведения о проведении конкурса. </w:t>
      </w:r>
      <w:r>
        <w:rPr>
          <w:rFonts w:ascii="Times New Roman" w:hAnsi="Times New Roman" w:cs="Times New Roman"/>
        </w:rPr>
        <w:lastRenderedPageBreak/>
        <w:t>При возникновении противоречия между положениями, закреплёнными в Разделе 1 и настоящей Информационной картой, применя</w:t>
      </w:r>
      <w:r>
        <w:rPr>
          <w:rFonts w:ascii="Times New Roman" w:hAnsi="Times New Roman" w:cs="Times New Roman"/>
        </w:rPr>
        <w:t>ются положения Информационной карты.</w:t>
      </w:r>
    </w:p>
    <w:p w14:paraId="4574EE44" w14:textId="77777777" w:rsidR="001E2DA4" w:rsidRDefault="001E2DA4">
      <w:pPr>
        <w:jc w:val="both"/>
        <w:rPr>
          <w:rFonts w:ascii="Times New Roman" w:hAnsi="Times New Roman" w:cs="Times New Roman"/>
        </w:rPr>
      </w:pPr>
    </w:p>
    <w:p w14:paraId="31E58916" w14:textId="77777777" w:rsidR="001E2DA4" w:rsidRDefault="001E2DA4">
      <w:pPr>
        <w:jc w:val="both"/>
        <w:rPr>
          <w:rFonts w:ascii="Times New Roman" w:hAnsi="Times New Roman" w:cs="Times New Roman"/>
        </w:rPr>
      </w:pPr>
    </w:p>
    <w:p w14:paraId="4DC8D76D" w14:textId="77777777" w:rsidR="001E2DA4" w:rsidRDefault="001E2DA4">
      <w:pPr>
        <w:jc w:val="both"/>
        <w:rPr>
          <w:rFonts w:ascii="Times New Roman" w:hAnsi="Times New Roman" w:cs="Times New Roman"/>
        </w:rPr>
      </w:pPr>
    </w:p>
    <w:p w14:paraId="2CFD408C" w14:textId="77777777" w:rsidR="001E2DA4" w:rsidRDefault="001E2DA4">
      <w:pPr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XSpec="center" w:tblpY="-517"/>
        <w:tblW w:w="10385" w:type="dxa"/>
        <w:tblLayout w:type="fixed"/>
        <w:tblLook w:val="04A0" w:firstRow="1" w:lastRow="0" w:firstColumn="1" w:lastColumn="0" w:noHBand="0" w:noVBand="1"/>
      </w:tblPr>
      <w:tblGrid>
        <w:gridCol w:w="586"/>
        <w:gridCol w:w="2764"/>
        <w:gridCol w:w="7035"/>
      </w:tblGrid>
      <w:tr w:rsidR="001E2DA4" w14:paraId="5F22176D" w14:textId="77777777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AA20D6F" w14:textId="77777777" w:rsidR="001E2DA4" w:rsidRDefault="00A8718A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>№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5EA153F" w14:textId="77777777" w:rsidR="001E2DA4" w:rsidRDefault="00A8718A">
            <w:pPr>
              <w:snapToGrid w:val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Наименование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DD507" w14:textId="77777777" w:rsidR="001E2DA4" w:rsidRDefault="00A8718A">
            <w:pPr>
              <w:snapToGrid w:val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Данные</w:t>
            </w:r>
          </w:p>
        </w:tc>
      </w:tr>
      <w:tr w:rsidR="001E2DA4" w14:paraId="42D6C4D0" w14:textId="77777777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9E99F0B" w14:textId="77777777" w:rsidR="001E2DA4" w:rsidRDefault="00A8718A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287472E" w14:textId="77777777" w:rsidR="001E2DA4" w:rsidRDefault="00A8718A">
            <w:pPr>
              <w:snapToGrid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Организатор конкурса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295EA" w14:textId="77777777" w:rsidR="001E2DA4" w:rsidRDefault="00A8718A">
            <w:pPr>
              <w:snapToGrid w:val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Администрация сельского поселения Александровка муниципального района Ставропольский Самарской области</w:t>
            </w:r>
          </w:p>
          <w:p w14:paraId="05FE028F" w14:textId="77777777" w:rsidR="001E2DA4" w:rsidRDefault="00A8718A">
            <w:pPr>
              <w:snapToGrid w:val="0"/>
              <w:jc w:val="both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eastAsia="Arial" w:hAnsi="Times New Roman" w:cs="Times New Roman"/>
                <w:lang w:eastAsia="ar-SA"/>
              </w:rPr>
              <w:t>445161</w:t>
            </w:r>
            <w:r>
              <w:rPr>
                <w:rFonts w:ascii="Times New Roman" w:hAnsi="Times New Roman" w:cs="Times New Roman"/>
                <w:kern w:val="2"/>
              </w:rPr>
              <w:t xml:space="preserve">, Самарская область, Ставропольский район, село </w:t>
            </w:r>
            <w:r>
              <w:rPr>
                <w:rFonts w:ascii="Times New Roman" w:hAnsi="Times New Roman" w:cs="Times New Roman"/>
                <w:kern w:val="2"/>
              </w:rPr>
              <w:t>Александровка, ул. Советская, 50</w:t>
            </w:r>
            <w:r>
              <w:rPr>
                <w:rFonts w:ascii="Times New Roman" w:eastAsia="Arial" w:hAnsi="Times New Roman" w:cs="Times New Roman"/>
                <w:lang w:eastAsia="ar-SA"/>
              </w:rPr>
              <w:t xml:space="preserve"> тел.  8(8482) 23-81-62</w:t>
            </w:r>
            <w:r>
              <w:rPr>
                <w:rFonts w:ascii="Times New Roman" w:hAnsi="Times New Roman" w:cs="Times New Roman"/>
                <w:lang w:eastAsia="ar-SA"/>
              </w:rPr>
              <w:t xml:space="preserve">, </w:t>
            </w:r>
          </w:p>
          <w:p w14:paraId="7CB4E589" w14:textId="77777777" w:rsidR="001E2DA4" w:rsidRDefault="00A8718A">
            <w:pPr>
              <w:snapToGrid w:val="0"/>
              <w:jc w:val="both"/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e-mail: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hyperlink r:id="rId17" w:history="1">
              <w:r>
                <w:rPr>
                  <w:rStyle w:val="a4"/>
                  <w:rFonts w:ascii="Times New Roman" w:hAnsi="Times New Roman" w:cs="Times New Roman"/>
                  <w:shd w:val="clear" w:color="auto" w:fill="FFFFFF"/>
                  <w:lang w:val="en-US"/>
                </w:rPr>
                <w:t>AdmAlex20111@yandex.ru</w:t>
              </w:r>
            </w:hyperlink>
          </w:p>
        </w:tc>
      </w:tr>
      <w:tr w:rsidR="001E2DA4" w14:paraId="243EBD7D" w14:textId="77777777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4925C5" w14:textId="77777777" w:rsidR="001E2DA4" w:rsidRDefault="00A8718A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53AD7F9" w14:textId="77777777" w:rsidR="001E2DA4" w:rsidRDefault="00A8718A">
            <w:pPr>
              <w:snapToGrid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Предмет конкурса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C4A63" w14:textId="77777777" w:rsidR="001E2DA4" w:rsidRDefault="00A8718A">
            <w:pPr>
              <w:snapToGrid w:val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Право заключения договора управления в отношении объекта конкурса</w:t>
            </w:r>
          </w:p>
        </w:tc>
      </w:tr>
      <w:tr w:rsidR="001E2DA4" w14:paraId="73B6527B" w14:textId="77777777">
        <w:trPr>
          <w:trHeight w:val="1210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5F83243" w14:textId="77777777" w:rsidR="001E2DA4" w:rsidRDefault="00A8718A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DAD039D" w14:textId="77777777" w:rsidR="001E2DA4" w:rsidRDefault="00A8718A">
            <w:pPr>
              <w:snapToGrid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Объект конкурса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07E9F" w14:textId="77777777" w:rsidR="001E2DA4" w:rsidRDefault="00A8718A">
            <w:pPr>
              <w:suppressAutoHyphens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 xml:space="preserve">Общее имущество собственников помещений многоквартирных домов по адресу: </w:t>
            </w:r>
            <w:proofErr w:type="gramStart"/>
            <w:r>
              <w:rPr>
                <w:rFonts w:ascii="Times New Roman" w:hAnsi="Times New Roman" w:cs="Times New Roman"/>
                <w:b/>
                <w:lang w:eastAsia="en-US"/>
              </w:rPr>
              <w:t xml:space="preserve">445161 </w:t>
            </w:r>
            <w:r>
              <w:rPr>
                <w:rFonts w:ascii="Times New Roman" w:hAnsi="Times New Roman" w:cs="Times New Roman"/>
                <w:kern w:val="2"/>
              </w:rPr>
              <w:t xml:space="preserve"> Самарская</w:t>
            </w:r>
            <w:proofErr w:type="gramEnd"/>
            <w:r>
              <w:rPr>
                <w:rFonts w:ascii="Times New Roman" w:hAnsi="Times New Roman" w:cs="Times New Roman"/>
                <w:kern w:val="2"/>
              </w:rPr>
              <w:t xml:space="preserve"> область, Ставропольский район, село Александровка ул. Фабричная, дома под № 1,2а,5,9,10,13,14,15,16,18,20,21,22.</w:t>
            </w:r>
          </w:p>
        </w:tc>
      </w:tr>
      <w:tr w:rsidR="001E2DA4" w14:paraId="3F57CC54" w14:textId="77777777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8725C8" w14:textId="77777777" w:rsidR="001E2DA4" w:rsidRDefault="001E2DA4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FC12F1D" w14:textId="77777777" w:rsidR="001E2DA4" w:rsidRDefault="00A8718A">
            <w:pPr>
              <w:snapToGrid w:val="0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Официальный сайт для размещения </w:t>
            </w:r>
            <w:r>
              <w:rPr>
                <w:rFonts w:ascii="Times New Roman" w:hAnsi="Times New Roman" w:cs="Times New Roman"/>
                <w:lang w:eastAsia="en-US"/>
              </w:rPr>
              <w:t>конкурсной документации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953FC" w14:textId="77777777" w:rsidR="001E2DA4" w:rsidRDefault="00A8718A">
            <w:pPr>
              <w:pStyle w:val="ConsPlusNormal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>
                <w:rPr>
                  <w:rStyle w:val="a4"/>
                  <w:rFonts w:ascii="Times New Roman" w:hAnsi="Times New Roman" w:cs="Times New Roman"/>
                  <w:kern w:val="2"/>
                  <w:lang w:val="en-US" w:eastAsia="ar-SA"/>
                </w:rPr>
                <w:t>www</w:t>
              </w:r>
              <w:r>
                <w:rPr>
                  <w:rStyle w:val="a4"/>
                  <w:rFonts w:ascii="Times New Roman" w:hAnsi="Times New Roman" w:cs="Times New Roman"/>
                  <w:kern w:val="2"/>
                  <w:lang w:eastAsia="ar-SA"/>
                </w:rPr>
                <w:t>.</w:t>
              </w:r>
              <w:proofErr w:type="spellStart"/>
              <w:r>
                <w:rPr>
                  <w:rStyle w:val="a4"/>
                  <w:rFonts w:ascii="Times New Roman" w:hAnsi="Times New Roman" w:cs="Times New Roman"/>
                  <w:kern w:val="2"/>
                  <w:lang w:val="en-US" w:eastAsia="ar-SA"/>
                </w:rPr>
                <w:t>torgi</w:t>
              </w:r>
              <w:proofErr w:type="spellEnd"/>
              <w:r>
                <w:rPr>
                  <w:rStyle w:val="a4"/>
                  <w:rFonts w:ascii="Times New Roman" w:hAnsi="Times New Roman" w:cs="Times New Roman"/>
                  <w:kern w:val="2"/>
                  <w:lang w:eastAsia="ar-SA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kern w:val="2"/>
                  <w:lang w:val="en-US" w:eastAsia="ar-SA"/>
                </w:rPr>
                <w:t>gov</w:t>
              </w:r>
              <w:r>
                <w:rPr>
                  <w:rStyle w:val="a4"/>
                  <w:rFonts w:ascii="Times New Roman" w:hAnsi="Times New Roman" w:cs="Times New Roman"/>
                  <w:kern w:val="2"/>
                  <w:lang w:eastAsia="ar-SA"/>
                </w:rPr>
                <w:t>.</w:t>
              </w:r>
              <w:proofErr w:type="spellStart"/>
              <w:r>
                <w:rPr>
                  <w:rStyle w:val="a4"/>
                  <w:rFonts w:ascii="Times New Roman" w:hAnsi="Times New Roman" w:cs="Times New Roman"/>
                  <w:kern w:val="2"/>
                  <w:lang w:val="en-US" w:eastAsia="ar-SA"/>
                </w:rPr>
                <w:t>ru</w:t>
              </w:r>
              <w:proofErr w:type="spellEnd"/>
            </w:hyperlink>
          </w:p>
        </w:tc>
      </w:tr>
      <w:tr w:rsidR="001E2DA4" w14:paraId="6EC4F5E9" w14:textId="77777777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6468E01" w14:textId="77777777" w:rsidR="001E2DA4" w:rsidRDefault="00A8718A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C28DE2" w14:textId="77777777" w:rsidR="001E2DA4" w:rsidRDefault="00A8718A">
            <w:pPr>
              <w:snapToGrid w:val="0"/>
              <w:rPr>
                <w:rFonts w:ascii="Times New Roman" w:hAnsi="Times New Roman" w:cs="Times New Roman"/>
                <w:bCs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Размер платы за содержание и ремонт жилого помещения, руб. за 1 м</w:t>
            </w:r>
            <w:r>
              <w:rPr>
                <w:rFonts w:ascii="Times New Roman" w:hAnsi="Times New Roman" w:cs="Times New Roman"/>
                <w:vertAlign w:val="superscript"/>
                <w:lang w:eastAsia="en-US"/>
              </w:rPr>
              <w:t>2</w:t>
            </w:r>
            <w:r>
              <w:rPr>
                <w:rFonts w:ascii="Times New Roman" w:hAnsi="Times New Roman" w:cs="Times New Roman"/>
                <w:lang w:eastAsia="en-US"/>
              </w:rPr>
              <w:t xml:space="preserve"> общей площади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A08EA" w14:textId="77777777" w:rsidR="001E2DA4" w:rsidRDefault="00A8718A">
            <w:pPr>
              <w:pStyle w:val="2"/>
              <w:keepLines w:val="0"/>
              <w:widowControl/>
              <w:numPr>
                <w:ilvl w:val="1"/>
                <w:numId w:val="7"/>
              </w:numPr>
              <w:tabs>
                <w:tab w:val="left" w:pos="0"/>
              </w:tabs>
              <w:suppressAutoHyphens/>
              <w:autoSpaceDN w:val="0"/>
              <w:snapToGrid w:val="0"/>
              <w:spacing w:before="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en-US"/>
              </w:rPr>
              <w:t>17,97</w:t>
            </w:r>
            <w:r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en-US"/>
              </w:rPr>
              <w:t xml:space="preserve"> руб./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en-US"/>
              </w:rPr>
              <w:t>кв.м</w:t>
            </w:r>
            <w:proofErr w:type="spellEnd"/>
            <w:proofErr w:type="gramEnd"/>
            <w:r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en-US"/>
              </w:rPr>
              <w:t xml:space="preserve">    (Тарифный метод)      </w:t>
            </w:r>
          </w:p>
        </w:tc>
      </w:tr>
      <w:tr w:rsidR="001E2DA4" w14:paraId="6F1633A4" w14:textId="77777777">
        <w:trPr>
          <w:trHeight w:val="563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51AE40F" w14:textId="77777777" w:rsidR="001E2DA4" w:rsidRDefault="00A8718A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3ABC307" w14:textId="77777777" w:rsidR="001E2DA4" w:rsidRDefault="00A8718A">
            <w:pPr>
              <w:snapToGrid w:val="0"/>
              <w:rPr>
                <w:rFonts w:ascii="Times New Roman" w:hAnsi="Times New Roman" w:cs="Times New Roman"/>
                <w:bCs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Размер обеспечения заявки на участие в </w:t>
            </w:r>
            <w:r>
              <w:rPr>
                <w:rFonts w:ascii="Times New Roman" w:hAnsi="Times New Roman" w:cs="Times New Roman"/>
                <w:lang w:eastAsia="en-US"/>
              </w:rPr>
              <w:t>конкурсе, руб.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5CA7F" w14:textId="77777777" w:rsidR="001E2DA4" w:rsidRDefault="00A8718A">
            <w:pPr>
              <w:pStyle w:val="2"/>
              <w:keepLines w:val="0"/>
              <w:widowControl/>
              <w:numPr>
                <w:ilvl w:val="1"/>
                <w:numId w:val="7"/>
              </w:numPr>
              <w:tabs>
                <w:tab w:val="left" w:pos="0"/>
              </w:tabs>
              <w:suppressAutoHyphens/>
              <w:autoSpaceDN w:val="0"/>
              <w:snapToGrid w:val="0"/>
              <w:spacing w:before="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en-US"/>
              </w:rPr>
              <w:t xml:space="preserve">27364,27 руб. </w:t>
            </w:r>
          </w:p>
        </w:tc>
      </w:tr>
      <w:tr w:rsidR="001E2DA4" w14:paraId="0E23FD5D" w14:textId="77777777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1C7FBAF" w14:textId="77777777" w:rsidR="001E2DA4" w:rsidRDefault="00A8718A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00F5200" w14:textId="77777777" w:rsidR="001E2DA4" w:rsidRDefault="00A8718A">
            <w:pPr>
              <w:snapToGrid w:val="0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Срок внесения средств в качестве обеспечения заявки на участие в конкурсе.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99347" w14:textId="77777777" w:rsidR="001E2DA4" w:rsidRDefault="00A8718A">
            <w:pPr>
              <w:snapToGrid w:val="0"/>
              <w:jc w:val="both"/>
              <w:rPr>
                <w:rFonts w:ascii="Times New Roman" w:hAnsi="Times New Roman" w:cs="Times New Roman"/>
                <w:b/>
                <w:bCs/>
                <w:color w:val="auto"/>
                <w:highlight w:val="yellow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b/>
                <w:color w:val="auto"/>
                <w:kern w:val="2"/>
                <w:highlight w:val="yellow"/>
              </w:rPr>
              <w:t>с  г.</w:t>
            </w:r>
            <w:proofErr w:type="gramEnd"/>
            <w:r>
              <w:rPr>
                <w:rFonts w:ascii="Times New Roman" w:hAnsi="Times New Roman" w:cs="Times New Roman"/>
                <w:b/>
                <w:color w:val="auto"/>
                <w:kern w:val="2"/>
                <w:highlight w:val="yellow"/>
              </w:rPr>
              <w:t xml:space="preserve"> (с 8-00 до 16-00) по  г. до 14-00 часов</w:t>
            </w:r>
          </w:p>
        </w:tc>
      </w:tr>
      <w:tr w:rsidR="001E2DA4" w14:paraId="40048EE8" w14:textId="77777777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5BB81D9" w14:textId="77777777" w:rsidR="001E2DA4" w:rsidRDefault="00A8718A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7129FD" w14:textId="77777777" w:rsidR="001E2DA4" w:rsidRDefault="00A8718A">
            <w:pPr>
              <w:snapToGrid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Срок, место и порядок предоставления конкурсной документации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4A5AD" w14:textId="77777777" w:rsidR="001E2DA4" w:rsidRDefault="00A8718A">
            <w:pPr>
              <w:snapToGrid w:val="0"/>
              <w:jc w:val="both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Документация 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>предоставляется .</w:t>
            </w:r>
            <w:proofErr w:type="gramEnd"/>
            <w:r>
              <w:rPr>
                <w:rFonts w:ascii="Times New Roman" w:hAnsi="Times New Roman" w:cs="Times New Roman"/>
                <w:b/>
                <w:kern w:val="2"/>
                <w:highlight w:val="yellow"/>
              </w:rPr>
              <w:t xml:space="preserve"> с  </w:t>
            </w:r>
            <w:r>
              <w:rPr>
                <w:rFonts w:ascii="Times New Roman" w:hAnsi="Times New Roman" w:cs="Times New Roman"/>
                <w:b/>
                <w:color w:val="auto"/>
                <w:kern w:val="2"/>
                <w:highlight w:val="yellow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kern w:val="2"/>
                <w:highlight w:val="yellow"/>
              </w:rPr>
              <w:t xml:space="preserve"> г. (с 8-00 до 16-00) по </w:t>
            </w:r>
            <w:r>
              <w:rPr>
                <w:rFonts w:ascii="Times New Roman" w:hAnsi="Times New Roman" w:cs="Times New Roman"/>
                <w:b/>
                <w:color w:val="auto"/>
                <w:kern w:val="2"/>
                <w:highlight w:val="yellow"/>
              </w:rPr>
              <w:t xml:space="preserve"> </w:t>
            </w:r>
            <w:r>
              <w:rPr>
                <w:rFonts w:ascii="Times New Roman" w:hAnsi="Times New Roman" w:cs="Times New Roman"/>
                <w:b/>
                <w:kern w:val="2"/>
                <w:highlight w:val="yellow"/>
              </w:rPr>
              <w:t xml:space="preserve"> г. </w:t>
            </w:r>
            <w:r>
              <w:rPr>
                <w:rFonts w:ascii="Times New Roman" w:hAnsi="Times New Roman" w:cs="Times New Roman"/>
                <w:kern w:val="2"/>
                <w:highlight w:val="yellow"/>
              </w:rPr>
              <w:t xml:space="preserve"> в рабочие дни</w:t>
            </w:r>
            <w:r>
              <w:rPr>
                <w:rFonts w:ascii="Times New Roman" w:hAnsi="Times New Roman" w:cs="Times New Roman"/>
                <w:kern w:val="2"/>
              </w:rPr>
              <w:t xml:space="preserve"> с 8.00 до 16.00, перерыв на обед с 12.00 до 13.00.</w:t>
            </w:r>
          </w:p>
          <w:p w14:paraId="3D34C4BA" w14:textId="77777777" w:rsidR="001E2DA4" w:rsidRDefault="00A8718A">
            <w:pPr>
              <w:snapToGrid w:val="0"/>
              <w:jc w:val="both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kern w:val="2"/>
              </w:rPr>
              <w:t xml:space="preserve">Конкурсная документация предоставляется </w:t>
            </w:r>
            <w:proofErr w:type="gramStart"/>
            <w:r>
              <w:rPr>
                <w:rFonts w:ascii="Times New Roman" w:hAnsi="Times New Roman" w:cs="Times New Roman"/>
                <w:kern w:val="2"/>
              </w:rPr>
              <w:t>бесплатно</w:t>
            </w:r>
            <w:r>
              <w:rPr>
                <w:rFonts w:ascii="Times New Roman" w:hAnsi="Times New Roman" w:cs="Times New Roman"/>
                <w:lang w:eastAsia="en-US"/>
              </w:rPr>
              <w:t xml:space="preserve">  адресу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: </w:t>
            </w:r>
            <w:r>
              <w:rPr>
                <w:rFonts w:ascii="Times New Roman" w:eastAsia="Arial" w:hAnsi="Times New Roman" w:cs="Times New Roman"/>
                <w:lang w:eastAsia="ar-SA"/>
              </w:rPr>
              <w:t>445161</w:t>
            </w:r>
            <w:r>
              <w:rPr>
                <w:rFonts w:ascii="Times New Roman" w:hAnsi="Times New Roman" w:cs="Times New Roman"/>
                <w:kern w:val="2"/>
              </w:rPr>
              <w:t xml:space="preserve">, Самарская область, Ставропольский район, село </w:t>
            </w:r>
            <w:r>
              <w:rPr>
                <w:rFonts w:ascii="Times New Roman" w:hAnsi="Times New Roman" w:cs="Times New Roman"/>
                <w:kern w:val="2"/>
              </w:rPr>
              <w:t>Александровка, ул. Советская, 50</w:t>
            </w:r>
            <w:r>
              <w:rPr>
                <w:rFonts w:ascii="Times New Roman" w:eastAsia="Arial" w:hAnsi="Times New Roman" w:cs="Times New Roman"/>
                <w:lang w:eastAsia="ar-SA"/>
              </w:rPr>
              <w:t xml:space="preserve"> тел.  8(8482) 238162</w:t>
            </w:r>
            <w:r>
              <w:rPr>
                <w:rFonts w:ascii="Times New Roman" w:hAnsi="Times New Roman" w:cs="Times New Roman"/>
                <w:lang w:eastAsia="ar-SA"/>
              </w:rPr>
              <w:t xml:space="preserve">, </w:t>
            </w:r>
          </w:p>
          <w:p w14:paraId="2C6BD62F" w14:textId="77777777" w:rsidR="001E2DA4" w:rsidRDefault="00A8718A">
            <w:pPr>
              <w:snapToGrid w:val="0"/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e-mail: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hyperlink r:id="rId19" w:history="1">
              <w:r>
                <w:rPr>
                  <w:rStyle w:val="a4"/>
                  <w:rFonts w:ascii="Times New Roman" w:hAnsi="Times New Roman" w:cs="Times New Roman"/>
                  <w:shd w:val="clear" w:color="auto" w:fill="FFFFFF"/>
                  <w:lang w:val="en-US"/>
                </w:rPr>
                <w:t>AdmAlex20111@yandex.ru</w:t>
              </w:r>
            </w:hyperlink>
          </w:p>
        </w:tc>
      </w:tr>
      <w:tr w:rsidR="001E2DA4" w14:paraId="1A28D638" w14:textId="77777777">
        <w:trPr>
          <w:trHeight w:val="980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9EB3F37" w14:textId="77777777" w:rsidR="001E2DA4" w:rsidRDefault="00A8718A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0E4C7CC" w14:textId="77777777" w:rsidR="001E2DA4" w:rsidRDefault="00A8718A">
            <w:pPr>
              <w:snapToGrid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Размер, порядок и сроки внесения платы за предоставление конкурсной документации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19409" w14:textId="77777777" w:rsidR="001E2DA4" w:rsidRDefault="00A8718A">
            <w:pPr>
              <w:snapToGrid w:val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Без внесения платы</w:t>
            </w:r>
          </w:p>
        </w:tc>
      </w:tr>
      <w:tr w:rsidR="001E2DA4" w14:paraId="2AE0FDA5" w14:textId="77777777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AED79F" w14:textId="77777777" w:rsidR="001E2DA4" w:rsidRDefault="00A8718A">
            <w:p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D92A7DB" w14:textId="77777777" w:rsidR="001E2DA4" w:rsidRDefault="00A8718A">
            <w:pPr>
              <w:snapToGrid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Место, </w:t>
            </w:r>
            <w:r>
              <w:rPr>
                <w:rFonts w:ascii="Times New Roman" w:hAnsi="Times New Roman" w:cs="Times New Roman"/>
                <w:lang w:eastAsia="en-US"/>
              </w:rPr>
              <w:t>порядок и срок подачи заявок на участие в конкурсе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E6622" w14:textId="77777777" w:rsidR="001E2DA4" w:rsidRDefault="00A8718A">
            <w:pPr>
              <w:pStyle w:val="a5"/>
              <w:snapToGrid w:val="0"/>
              <w:ind w:firstLine="0"/>
              <w:rPr>
                <w:lang w:eastAsia="en-US"/>
              </w:rPr>
            </w:pPr>
            <w:r>
              <w:rPr>
                <w:kern w:val="2"/>
              </w:rPr>
              <w:t xml:space="preserve">Самарская область, Ставропольский район, с. Александровка, ул. Советская, </w:t>
            </w:r>
            <w:proofErr w:type="gramStart"/>
            <w:r>
              <w:rPr>
                <w:kern w:val="2"/>
              </w:rPr>
              <w:t>50</w:t>
            </w:r>
            <w:r>
              <w:rPr>
                <w:lang w:eastAsia="en-US"/>
              </w:rPr>
              <w:t xml:space="preserve">, </w:t>
            </w:r>
            <w:r>
              <w:rPr>
                <w:b/>
                <w:kern w:val="2"/>
                <w:highlight w:val="yellow"/>
              </w:rPr>
              <w:t xml:space="preserve"> с</w:t>
            </w:r>
            <w:proofErr w:type="gramEnd"/>
            <w:r>
              <w:rPr>
                <w:b/>
                <w:kern w:val="2"/>
                <w:highlight w:val="yellow"/>
              </w:rPr>
              <w:t xml:space="preserve"> </w:t>
            </w:r>
            <w:r>
              <w:rPr>
                <w:b/>
                <w:kern w:val="2"/>
                <w:highlight w:val="yellow"/>
              </w:rPr>
              <w:t xml:space="preserve"> </w:t>
            </w:r>
            <w:r>
              <w:rPr>
                <w:b/>
                <w:kern w:val="2"/>
                <w:highlight w:val="yellow"/>
              </w:rPr>
              <w:t>г. (с 8-00 до 16-00) по</w:t>
            </w:r>
            <w:r>
              <w:rPr>
                <w:b/>
                <w:kern w:val="2"/>
                <w:highlight w:val="yellow"/>
              </w:rPr>
              <w:t xml:space="preserve"> </w:t>
            </w:r>
            <w:r>
              <w:rPr>
                <w:b/>
                <w:kern w:val="2"/>
                <w:highlight w:val="yellow"/>
              </w:rPr>
              <w:t xml:space="preserve"> </w:t>
            </w:r>
            <w:r>
              <w:rPr>
                <w:b/>
                <w:kern w:val="2"/>
                <w:highlight w:val="yellow"/>
              </w:rPr>
              <w:t xml:space="preserve"> г. </w:t>
            </w:r>
            <w:r>
              <w:rPr>
                <w:highlight w:val="yellow"/>
                <w:lang w:eastAsia="en-US"/>
              </w:rPr>
              <w:t>с</w:t>
            </w:r>
            <w:r>
              <w:rPr>
                <w:lang w:eastAsia="en-US"/>
              </w:rPr>
              <w:t xml:space="preserve"> 08-00 до 16-00 час. ежедневно по 20.11.2024 г. до 14.00, перерыв с 12.00 до 13.00 час., кроме субботы и воскресенья. Приём заявок на участие в конкурсе прекращается непосредственно перед началом процедуры вскрытия конвертов с заявками на участие в конкурс</w:t>
            </w:r>
            <w:r>
              <w:rPr>
                <w:lang w:eastAsia="en-US"/>
              </w:rPr>
              <w:t>е. Заявки на участие в конкурсе, полученные после окончания приёма заявок, не рассматриваются и в тот же день возвращаются участникам, подавшим такие заявки.</w:t>
            </w:r>
          </w:p>
        </w:tc>
      </w:tr>
      <w:tr w:rsidR="001E2DA4" w14:paraId="40863BA0" w14:textId="77777777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46F6DDF" w14:textId="77777777" w:rsidR="001E2DA4" w:rsidRDefault="00A8718A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11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1D6D011" w14:textId="77777777" w:rsidR="001E2DA4" w:rsidRDefault="00A8718A">
            <w:pPr>
              <w:snapToGrid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Место, дата и время вскрытия конвертов с заявками на участие в конкурсе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8DDA9" w14:textId="77777777" w:rsidR="001E2DA4" w:rsidRDefault="00A8718A">
            <w:pPr>
              <w:snapToGrid w:val="0"/>
              <w:jc w:val="both"/>
              <w:rPr>
                <w:rFonts w:ascii="Times New Roman" w:hAnsi="Times New Roman" w:cs="Times New Roman"/>
                <w:b/>
                <w:bCs/>
                <w:highlight w:val="yellow"/>
                <w:lang w:eastAsia="en-US"/>
              </w:rPr>
            </w:pPr>
            <w:r>
              <w:rPr>
                <w:rFonts w:ascii="Times New Roman" w:hAnsi="Times New Roman" w:cs="Times New Roman"/>
                <w:kern w:val="2"/>
                <w:highlight w:val="yellow"/>
              </w:rPr>
              <w:t xml:space="preserve">Самарская </w:t>
            </w:r>
            <w:r>
              <w:rPr>
                <w:rFonts w:ascii="Times New Roman" w:hAnsi="Times New Roman" w:cs="Times New Roman"/>
                <w:kern w:val="2"/>
                <w:highlight w:val="yellow"/>
              </w:rPr>
              <w:t>область, Ставропольский район, с. Александровка, ул. Советская, 50</w:t>
            </w:r>
            <w:r>
              <w:rPr>
                <w:highlight w:val="yellow"/>
                <w:lang w:eastAsia="en-US"/>
              </w:rPr>
              <w:t xml:space="preserve">, </w:t>
            </w:r>
            <w:r>
              <w:rPr>
                <w:rFonts w:ascii="Times New Roman" w:hAnsi="Times New Roman" w:cs="Times New Roman"/>
                <w:highlight w:val="yellow"/>
                <w:lang w:eastAsia="en-US"/>
              </w:rPr>
              <w:t>Администрация сельского поселения Александровка муниципального района Ставропольский Самарской области</w:t>
            </w:r>
          </w:p>
          <w:p w14:paraId="7E5C9327" w14:textId="77777777" w:rsidR="001E2DA4" w:rsidRDefault="00A8718A">
            <w:pPr>
              <w:snapToGrid w:val="0"/>
              <w:ind w:firstLineChars="200" w:firstLine="480"/>
              <w:jc w:val="both"/>
              <w:rPr>
                <w:rFonts w:ascii="Times New Roman" w:hAnsi="Times New Roman" w:cs="Times New Roman"/>
                <w:highlight w:val="yellow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auto"/>
                <w:kern w:val="2"/>
                <w:highlight w:val="yellow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b/>
                <w:spacing w:val="-2"/>
                <w:kern w:val="2"/>
                <w:highlight w:val="yellow"/>
              </w:rPr>
              <w:t xml:space="preserve"> года в 14 часов 00 минут</w:t>
            </w:r>
          </w:p>
        </w:tc>
      </w:tr>
      <w:tr w:rsidR="001E2DA4" w14:paraId="6B25E372" w14:textId="77777777">
        <w:trPr>
          <w:trHeight w:val="907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AA37B9" w14:textId="77777777" w:rsidR="001E2DA4" w:rsidRDefault="00A8718A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12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528A2CD" w14:textId="77777777" w:rsidR="001E2DA4" w:rsidRDefault="00A8718A">
            <w:pPr>
              <w:snapToGrid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Место, дата и время рассмотрения конкурсной комиссией </w:t>
            </w:r>
            <w:r>
              <w:rPr>
                <w:rFonts w:ascii="Times New Roman" w:hAnsi="Times New Roman" w:cs="Times New Roman"/>
                <w:lang w:eastAsia="en-US"/>
              </w:rPr>
              <w:t>заявок на участие в конкурсе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A7035" w14:textId="77777777" w:rsidR="001E2DA4" w:rsidRDefault="00A8718A">
            <w:pPr>
              <w:snapToGrid w:val="0"/>
              <w:jc w:val="both"/>
              <w:rPr>
                <w:rFonts w:ascii="Times New Roman" w:hAnsi="Times New Roman" w:cs="Times New Roman"/>
                <w:b/>
                <w:bCs/>
                <w:highlight w:val="yellow"/>
                <w:lang w:eastAsia="en-US"/>
              </w:rPr>
            </w:pPr>
            <w:r>
              <w:rPr>
                <w:rFonts w:ascii="Times New Roman" w:hAnsi="Times New Roman" w:cs="Times New Roman"/>
                <w:kern w:val="2"/>
                <w:highlight w:val="yellow"/>
              </w:rPr>
              <w:t>Самарская область, Ставропольский район, с. Александровка, ул. Советская, 50</w:t>
            </w:r>
            <w:r>
              <w:rPr>
                <w:highlight w:val="yellow"/>
                <w:lang w:eastAsia="en-US"/>
              </w:rPr>
              <w:t xml:space="preserve">, </w:t>
            </w:r>
            <w:r>
              <w:rPr>
                <w:rFonts w:ascii="Times New Roman" w:hAnsi="Times New Roman" w:cs="Times New Roman"/>
                <w:highlight w:val="yellow"/>
                <w:lang w:eastAsia="en-US"/>
              </w:rPr>
              <w:t>8(8482)238162,</w:t>
            </w:r>
            <w:r>
              <w:rPr>
                <w:highlight w:val="yellow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highlight w:val="yellow"/>
                <w:lang w:eastAsia="en-US"/>
              </w:rPr>
              <w:t>Администрация сельского поселения Александровка муниципального района Ставропольский Самарской области</w:t>
            </w:r>
          </w:p>
          <w:p w14:paraId="0CAF8403" w14:textId="77777777" w:rsidR="001E2DA4" w:rsidRDefault="00A8718A">
            <w:pPr>
              <w:snapToGrid w:val="0"/>
              <w:ind w:firstLineChars="250" w:firstLine="595"/>
              <w:jc w:val="both"/>
              <w:rPr>
                <w:rFonts w:ascii="Times New Roman" w:hAnsi="Times New Roman" w:cs="Times New Roman"/>
                <w:b/>
                <w:kern w:val="2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pacing w:val="-2"/>
                <w:kern w:val="2"/>
                <w:highlight w:val="yellow"/>
              </w:rPr>
              <w:t xml:space="preserve"> года в </w:t>
            </w:r>
            <w:r>
              <w:rPr>
                <w:rFonts w:ascii="Times New Roman" w:hAnsi="Times New Roman" w:cs="Times New Roman"/>
                <w:b/>
                <w:kern w:val="2"/>
                <w:highlight w:val="yellow"/>
              </w:rPr>
              <w:t>10 часов 00 минут</w:t>
            </w:r>
          </w:p>
          <w:p w14:paraId="44682A27" w14:textId="77777777" w:rsidR="001E2DA4" w:rsidRDefault="001E2DA4">
            <w:pPr>
              <w:snapToGrid w:val="0"/>
              <w:ind w:firstLineChars="250" w:firstLine="600"/>
              <w:jc w:val="both"/>
              <w:rPr>
                <w:rFonts w:ascii="Times New Roman" w:hAnsi="Times New Roman" w:cs="Times New Roman"/>
                <w:b/>
                <w:kern w:val="2"/>
                <w:highlight w:val="yellow"/>
                <w:lang w:eastAsia="en-US"/>
              </w:rPr>
            </w:pPr>
          </w:p>
        </w:tc>
      </w:tr>
      <w:tr w:rsidR="001E2DA4" w14:paraId="4D10E0CF" w14:textId="77777777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937EFB" w14:textId="77777777" w:rsidR="001E2DA4" w:rsidRDefault="00A8718A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13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07B32AE" w14:textId="77777777" w:rsidR="001E2DA4" w:rsidRDefault="00A8718A">
            <w:pPr>
              <w:snapToGrid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Место, дата и время проведения конкурса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432B2" w14:textId="77777777" w:rsidR="001E2DA4" w:rsidRDefault="00A8718A">
            <w:pPr>
              <w:snapToGrid w:val="0"/>
              <w:jc w:val="both"/>
              <w:rPr>
                <w:rFonts w:ascii="Times New Roman" w:hAnsi="Times New Roman" w:cs="Times New Roman"/>
                <w:b/>
                <w:bCs/>
                <w:highlight w:val="yellow"/>
                <w:lang w:eastAsia="en-US"/>
              </w:rPr>
            </w:pPr>
            <w:r>
              <w:rPr>
                <w:rFonts w:ascii="Times New Roman" w:eastAsia="Arial" w:hAnsi="Times New Roman" w:cs="Times New Roman"/>
                <w:lang w:eastAsia="ar-SA"/>
              </w:rPr>
              <w:t>445161</w:t>
            </w:r>
            <w:r>
              <w:rPr>
                <w:rFonts w:ascii="Times New Roman" w:hAnsi="Times New Roman" w:cs="Times New Roman"/>
                <w:kern w:val="2"/>
              </w:rPr>
              <w:t xml:space="preserve">, Самарская область, Ставропольский район, с. Александровка, ул. Советская, 50, </w:t>
            </w:r>
            <w:r>
              <w:rPr>
                <w:rFonts w:ascii="Times New Roman" w:hAnsi="Times New Roman" w:cs="Times New Roman"/>
                <w:lang w:eastAsia="en-US"/>
              </w:rPr>
              <w:t>8(8482)238162,</w:t>
            </w:r>
            <w:r>
              <w:rPr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lang w:eastAsia="en-US"/>
              </w:rPr>
              <w:t>Администрация сельского поселения Александровка муниципального района Ставр</w:t>
            </w:r>
            <w:r>
              <w:rPr>
                <w:rFonts w:ascii="Times New Roman" w:hAnsi="Times New Roman" w:cs="Times New Roman"/>
                <w:highlight w:val="yellow"/>
                <w:lang w:eastAsia="en-US"/>
              </w:rPr>
              <w:t>опольский Самарской области</w:t>
            </w:r>
          </w:p>
          <w:p w14:paraId="4629CFAC" w14:textId="77777777" w:rsidR="001E2DA4" w:rsidRDefault="00A8718A">
            <w:pPr>
              <w:snapToGrid w:val="0"/>
              <w:jc w:val="both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highlight w:val="yellow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-2"/>
                <w:kern w:val="2"/>
                <w:highlight w:val="yellow"/>
              </w:rPr>
              <w:t xml:space="preserve">года </w:t>
            </w:r>
            <w:r>
              <w:rPr>
                <w:rFonts w:ascii="Times New Roman" w:hAnsi="Times New Roman" w:cs="Times New Roman"/>
                <w:b/>
                <w:kern w:val="2"/>
                <w:highlight w:val="yellow"/>
              </w:rPr>
              <w:t>в 1</w:t>
            </w:r>
            <w:r>
              <w:rPr>
                <w:rFonts w:ascii="Times New Roman" w:hAnsi="Times New Roman" w:cs="Times New Roman"/>
                <w:b/>
                <w:kern w:val="2"/>
                <w:highlight w:val="yellow"/>
              </w:rPr>
              <w:t>4 часов 00 минут</w:t>
            </w:r>
          </w:p>
        </w:tc>
      </w:tr>
      <w:tr w:rsidR="001E2DA4" w14:paraId="550EA8E1" w14:textId="77777777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8D518C" w14:textId="77777777" w:rsidR="001E2DA4" w:rsidRDefault="00A8718A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14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77E345D" w14:textId="77777777" w:rsidR="001E2DA4" w:rsidRDefault="00A8718A">
            <w:pPr>
              <w:snapToGrid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Язык конкурсной заявки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B98B8" w14:textId="77777777" w:rsidR="001E2DA4" w:rsidRDefault="00A8718A">
            <w:pPr>
              <w:snapToGrid w:val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Русский</w:t>
            </w:r>
          </w:p>
        </w:tc>
      </w:tr>
      <w:tr w:rsidR="001E2DA4" w14:paraId="3E1A473C" w14:textId="77777777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E719801" w14:textId="77777777" w:rsidR="001E2DA4" w:rsidRDefault="00A8718A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15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6E13727" w14:textId="77777777" w:rsidR="001E2DA4" w:rsidRDefault="00A8718A">
            <w:pPr>
              <w:snapToGrid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Валюта конкурсной заявки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DB660" w14:textId="77777777" w:rsidR="001E2DA4" w:rsidRDefault="00A8718A">
            <w:pPr>
              <w:snapToGrid w:val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Российский рубль</w:t>
            </w:r>
          </w:p>
        </w:tc>
      </w:tr>
      <w:tr w:rsidR="001E2DA4" w14:paraId="0D5D432A" w14:textId="77777777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12B91C8" w14:textId="77777777" w:rsidR="001E2DA4" w:rsidRDefault="00A8718A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16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8455FC" w14:textId="77777777" w:rsidR="001E2DA4" w:rsidRDefault="00A8718A">
            <w:pPr>
              <w:snapToGrid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Акт о состоянии общего имущества собственников помещений в МКД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38475" w14:textId="77777777" w:rsidR="001E2DA4" w:rsidRDefault="00A8718A">
            <w:pPr>
              <w:snapToGrid w:val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Приложение №3</w:t>
            </w:r>
          </w:p>
        </w:tc>
      </w:tr>
      <w:tr w:rsidR="001E2DA4" w14:paraId="2D6DD615" w14:textId="77777777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DE660BF" w14:textId="77777777" w:rsidR="001E2DA4" w:rsidRDefault="00A8718A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17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A1A6BF6" w14:textId="77777777" w:rsidR="001E2DA4" w:rsidRDefault="00A8718A">
            <w:pPr>
              <w:snapToGrid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Реквизиты банковского счета для перечисления средств в качестве </w:t>
            </w:r>
            <w:r>
              <w:rPr>
                <w:rFonts w:ascii="Times New Roman" w:hAnsi="Times New Roman" w:cs="Times New Roman"/>
                <w:lang w:eastAsia="en-US"/>
              </w:rPr>
              <w:t>обеспечения заявки на участие в конкурсе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C776A" w14:textId="77777777" w:rsidR="001E2DA4" w:rsidRDefault="00A8718A">
            <w:pPr>
              <w:suppressAutoHyphens/>
              <w:jc w:val="both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Получатель – Управление финансами Администрации муниципального района Ставропольский Самарской области </w:t>
            </w: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>ИНН 9105004009  КПП 910501001 , связанный банковский счет40102810545370000036 БИК 013601205, Отделение Самара Ба</w:t>
            </w: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>нка России//УФК по Самарской  области, номер казначейского счета 03232643366400004200</w:t>
            </w:r>
          </w:p>
        </w:tc>
      </w:tr>
      <w:tr w:rsidR="001E2DA4" w14:paraId="48757257" w14:textId="77777777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9BA9C6D" w14:textId="77777777" w:rsidR="001E2DA4" w:rsidRDefault="00A8718A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18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0FE64D" w14:textId="77777777" w:rsidR="001E2DA4" w:rsidRDefault="00A8718A">
            <w:pPr>
              <w:snapToGrid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Порядок проведения осмотров заинтересованными лицами и претендентами объекта конкурса и график проведения таких осмотров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2F69B" w14:textId="77777777" w:rsidR="001E2DA4" w:rsidRDefault="00A8718A">
            <w:pPr>
              <w:snapToGrid w:val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Осмотр объекта конкурса производится по предв</w:t>
            </w:r>
            <w:r>
              <w:rPr>
                <w:rFonts w:ascii="Times New Roman" w:hAnsi="Times New Roman" w:cs="Times New Roman"/>
                <w:lang w:eastAsia="en-US"/>
              </w:rPr>
              <w:t>арительной договорённости каждые 5 рабочих дней с даты опубликования извещения о проведении конкурса, но не позднее, чем за 2 рабочих дня до даты окончания подачи заявок на участие в конкурсе.</w:t>
            </w:r>
          </w:p>
          <w:p w14:paraId="24BB81F6" w14:textId="77777777" w:rsidR="001E2DA4" w:rsidRDefault="00A8718A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Место и время начала осмотра определяется по предварительной до</w:t>
            </w:r>
            <w:r>
              <w:rPr>
                <w:rFonts w:ascii="Times New Roman" w:hAnsi="Times New Roman" w:cs="Times New Roman"/>
                <w:lang w:eastAsia="en-US"/>
              </w:rPr>
              <w:t xml:space="preserve">говорённости, </w:t>
            </w: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конт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>. тел.: +7(8482)238162 при отсутствии заинтересованных лиц и претендентов на участие в конкурсе, осмотр не проводится.</w:t>
            </w:r>
          </w:p>
        </w:tc>
      </w:tr>
      <w:tr w:rsidR="001E2DA4" w14:paraId="7C175E2E" w14:textId="77777777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CB04161" w14:textId="77777777" w:rsidR="001E2DA4" w:rsidRDefault="00A8718A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19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0C914E8" w14:textId="77777777" w:rsidR="001E2DA4" w:rsidRDefault="00A8718A">
            <w:pPr>
              <w:snapToGrid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Перечень обязательных работ и услуг по содержанию и ремонту общего имущества собственников 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>помещений  в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lang w:eastAsia="en-US"/>
              </w:rPr>
              <w:t>многоквартирных домах, являющегося объектом конкурса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3ECFC" w14:textId="77777777" w:rsidR="001E2DA4" w:rsidRDefault="00A8718A">
            <w:pPr>
              <w:snapToGrid w:val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Приложение №</w:t>
            </w:r>
            <w:r>
              <w:rPr>
                <w:rFonts w:ascii="Times New Roman" w:hAnsi="Times New Roman" w:cs="Times New Roman"/>
                <w:lang w:val="en-US" w:eastAsia="en-US"/>
              </w:rPr>
              <w:t>4</w:t>
            </w:r>
          </w:p>
        </w:tc>
      </w:tr>
      <w:tr w:rsidR="001E2DA4" w14:paraId="1403AF3C" w14:textId="77777777">
        <w:tc>
          <w:tcPr>
            <w:tcW w:w="58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784F470" w14:textId="77777777" w:rsidR="001E2DA4" w:rsidRDefault="00A8718A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</w:t>
            </w:r>
          </w:p>
        </w:tc>
        <w:tc>
          <w:tcPr>
            <w:tcW w:w="27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2A22B8E" w14:textId="77777777" w:rsidR="001E2DA4" w:rsidRDefault="00A8718A">
            <w:pPr>
              <w:snapToGrid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Перечень дополнительных работ и услуг по содержанию и ремонту общего имущества собственников 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lastRenderedPageBreak/>
              <w:t>помещений  в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 многоквартирных домах, являющегося объектом конкурса</w:t>
            </w:r>
          </w:p>
        </w:tc>
        <w:tc>
          <w:tcPr>
            <w:tcW w:w="70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DA946" w14:textId="77777777" w:rsidR="001E2DA4" w:rsidRDefault="001E2DA4">
            <w:pPr>
              <w:snapToGrid w:val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1E2DA4" w14:paraId="337D75E7" w14:textId="77777777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C664B3D" w14:textId="77777777" w:rsidR="001E2DA4" w:rsidRDefault="00A8718A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21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615713" w14:textId="77777777" w:rsidR="001E2DA4" w:rsidRDefault="00A8718A">
            <w:pPr>
              <w:snapToGrid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Срок внесения </w:t>
            </w:r>
            <w:r>
              <w:rPr>
                <w:rFonts w:ascii="Times New Roman" w:hAnsi="Times New Roman" w:cs="Times New Roman"/>
                <w:lang w:eastAsia="en-US"/>
              </w:rPr>
              <w:t>собственниками помещений в многоквартирных домах платы за содержание и ремонт жилого помещения и коммунальные услуги</w:t>
            </w:r>
          </w:p>
          <w:p w14:paraId="50564DBE" w14:textId="77777777" w:rsidR="001E2DA4" w:rsidRDefault="001E2DA4">
            <w:pPr>
              <w:snapToGrid w:val="0"/>
              <w:rPr>
                <w:rFonts w:ascii="Times New Roman" w:hAnsi="Times New Roman" w:cs="Times New Roman"/>
                <w:lang w:eastAsia="en-US"/>
              </w:rPr>
            </w:pPr>
          </w:p>
          <w:p w14:paraId="19F143B3" w14:textId="77777777" w:rsidR="001E2DA4" w:rsidRDefault="001E2DA4">
            <w:pPr>
              <w:snapToGrid w:val="0"/>
              <w:rPr>
                <w:rFonts w:ascii="Times New Roman" w:hAnsi="Times New Roman" w:cs="Times New Roman"/>
                <w:lang w:eastAsia="en-US"/>
              </w:rPr>
            </w:pPr>
          </w:p>
          <w:p w14:paraId="57BEDD0D" w14:textId="77777777" w:rsidR="001E2DA4" w:rsidRDefault="001E2DA4">
            <w:pPr>
              <w:snapToGrid w:val="0"/>
              <w:rPr>
                <w:rFonts w:ascii="Times New Roman" w:hAnsi="Times New Roman" w:cs="Times New Roman"/>
                <w:lang w:eastAsia="en-US"/>
              </w:rPr>
            </w:pPr>
          </w:p>
          <w:p w14:paraId="5033304F" w14:textId="77777777" w:rsidR="001E2DA4" w:rsidRDefault="001E2DA4">
            <w:pPr>
              <w:snapToGrid w:val="0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138D0" w14:textId="77777777" w:rsidR="001E2DA4" w:rsidRDefault="00A8718A">
            <w:pPr>
              <w:pStyle w:val="ConsPlusNormal"/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Плата за содержание и ремонт жилого помещения и коммунальные услуги вносится ежемесячно до 10 числа месяца, следующего за расчётным мес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яцем. Плата за содержание и ремонт жилого помещения и коммунальные услуги вносится на основании платёжных документов, представленных не позднее 1 числа месяца, следующего за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расчётным  месяцем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E2DA4" w14:paraId="0F39476E" w14:textId="77777777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F20FFCC" w14:textId="77777777" w:rsidR="001E2DA4" w:rsidRDefault="00A8718A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0022FFD" w14:textId="77777777" w:rsidR="001E2DA4" w:rsidRDefault="00A8718A">
            <w:pPr>
              <w:snapToGrid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Требования к участникам конкурса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7F8EA" w14:textId="77777777" w:rsidR="001E2DA4" w:rsidRDefault="00A8718A">
            <w:pPr>
              <w:snapToGrid w:val="0"/>
              <w:jc w:val="both"/>
              <w:rPr>
                <w:rFonts w:ascii="Times New Roman" w:eastAsia="Arial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1. </w:t>
            </w:r>
            <w:r>
              <w:rPr>
                <w:rFonts w:ascii="Times New Roman" w:eastAsia="Arial" w:hAnsi="Times New Roman" w:cs="Times New Roman"/>
                <w:lang w:eastAsia="en-US"/>
              </w:rPr>
              <w:t>соответствие претендентов установленным федеральными законами требованиям к лицам, осуществляющим выполнение работ, оказание услуг, предусмотренных договором управления многоквартирными домами;</w:t>
            </w:r>
          </w:p>
          <w:p w14:paraId="1A151A74" w14:textId="77777777" w:rsidR="001E2DA4" w:rsidRDefault="00A8718A">
            <w:pPr>
              <w:jc w:val="both"/>
              <w:rPr>
                <w:rFonts w:ascii="Times New Roman" w:eastAsia="Arial" w:hAnsi="Times New Roman" w:cs="Times New Roman"/>
                <w:lang w:eastAsia="en-US"/>
              </w:rPr>
            </w:pPr>
            <w:r>
              <w:rPr>
                <w:rFonts w:ascii="Times New Roman" w:eastAsia="Arial" w:hAnsi="Times New Roman" w:cs="Times New Roman"/>
                <w:lang w:eastAsia="en-US"/>
              </w:rPr>
              <w:t xml:space="preserve">2. в отношении претендента не проводится процедура </w:t>
            </w:r>
            <w:r>
              <w:rPr>
                <w:rFonts w:ascii="Times New Roman" w:eastAsia="Arial" w:hAnsi="Times New Roman" w:cs="Times New Roman"/>
                <w:lang w:eastAsia="en-US"/>
              </w:rPr>
              <w:t>банкротства либо в отношении претендента - юридического лица не проводится процедура ликвидации;</w:t>
            </w:r>
          </w:p>
          <w:p w14:paraId="36A487C4" w14:textId="77777777" w:rsidR="001E2DA4" w:rsidRDefault="00A8718A">
            <w:pPr>
              <w:jc w:val="both"/>
              <w:rPr>
                <w:rFonts w:ascii="Times New Roman" w:eastAsia="Arial" w:hAnsi="Times New Roman" w:cs="Times New Roman"/>
                <w:lang w:eastAsia="en-US"/>
              </w:rPr>
            </w:pPr>
            <w:r>
              <w:rPr>
                <w:rFonts w:ascii="Times New Roman" w:eastAsia="Arial" w:hAnsi="Times New Roman" w:cs="Times New Roman"/>
                <w:lang w:eastAsia="en-US"/>
              </w:rPr>
              <w:t>3. деятельность претендента не приостановлена в порядке, предусмотренном Кодексом Российской Федерации об административных правонарушениях;</w:t>
            </w:r>
          </w:p>
          <w:p w14:paraId="60F949CF" w14:textId="77777777" w:rsidR="001E2DA4" w:rsidRDefault="00A8718A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eastAsia="Arial" w:hAnsi="Times New Roman" w:cs="Times New Roman"/>
                <w:lang w:eastAsia="en-US"/>
              </w:rPr>
              <w:t>4. отсутствие у пре</w:t>
            </w:r>
            <w:r>
              <w:rPr>
                <w:rFonts w:ascii="Times New Roman" w:eastAsia="Arial" w:hAnsi="Times New Roman" w:cs="Times New Roman"/>
                <w:lang w:eastAsia="en-US"/>
              </w:rPr>
              <w:t>тендента</w:t>
            </w:r>
            <w:r>
              <w:rPr>
                <w:rFonts w:ascii="Times New Roman" w:hAnsi="Times New Roman" w:cs="Times New Roman"/>
                <w:lang w:eastAsia="en-US"/>
              </w:rPr>
              <w:t xml:space="preserve"> задолженности по налогам, сборам и иным обязательным платежам в бюджеты любого уровня или государственные внебюджетные фонды за последний завершенный отчётный период в размере свыше 25 процентов балансовой стоимости активов претендента по данным б</w:t>
            </w:r>
            <w:r>
              <w:rPr>
                <w:rFonts w:ascii="Times New Roman" w:hAnsi="Times New Roman" w:cs="Times New Roman"/>
                <w:lang w:eastAsia="en-US"/>
              </w:rPr>
              <w:t>ухгалтерской отчётности за последний завершенный отчётный период. Претендент считается соответствующим установленному требованию, если он обжаловал наличие указанной задолженности в соответствии с законодательством Российской Федерации и решение по такой ж</w:t>
            </w:r>
            <w:r>
              <w:rPr>
                <w:rFonts w:ascii="Times New Roman" w:hAnsi="Times New Roman" w:cs="Times New Roman"/>
                <w:lang w:eastAsia="en-US"/>
              </w:rPr>
              <w:t>алобе не вступило в силу;</w:t>
            </w:r>
          </w:p>
          <w:p w14:paraId="569181B5" w14:textId="77777777" w:rsidR="001E2DA4" w:rsidRDefault="00A8718A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5. отсутствие у претендента кредиторской задолженности за последний завершенный отчётный период в размере свыше 70 процентов балансовой стоимости активов претендента по данным бухгалтерской отчётности за последний завершенный отчё</w:t>
            </w:r>
            <w:r>
              <w:rPr>
                <w:rFonts w:ascii="Times New Roman" w:hAnsi="Times New Roman" w:cs="Times New Roman"/>
                <w:lang w:eastAsia="en-US"/>
              </w:rPr>
              <w:t>тный период;</w:t>
            </w:r>
          </w:p>
          <w:p w14:paraId="2729F218" w14:textId="77777777" w:rsidR="001E2DA4" w:rsidRDefault="00A8718A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6. внесение претендентом на счёт, указанный в конкурсной документации, средств в качестве обеспечения заявки на участие в конкурсе. При этом претендент считается соответствующим данному требованию, если непосредственно перед началом процедуры </w:t>
            </w:r>
            <w:r>
              <w:rPr>
                <w:rFonts w:ascii="Times New Roman" w:hAnsi="Times New Roman" w:cs="Times New Roman"/>
                <w:lang w:eastAsia="en-US"/>
              </w:rPr>
              <w:t>вскрытия конвертов с заявками на участие в конкурсе средства поступили на счёт, указанный в конкурсной документации.</w:t>
            </w:r>
          </w:p>
        </w:tc>
      </w:tr>
      <w:tr w:rsidR="001E2DA4" w14:paraId="0CFC0CC8" w14:textId="77777777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761018" w14:textId="77777777" w:rsidR="001E2DA4" w:rsidRDefault="00A8718A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23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35426FD" w14:textId="77777777" w:rsidR="001E2DA4" w:rsidRDefault="00A8718A">
            <w:pPr>
              <w:snapToGrid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Срок, в течение которого победитель </w:t>
            </w:r>
            <w:r>
              <w:rPr>
                <w:rFonts w:ascii="Times New Roman" w:hAnsi="Times New Roman" w:cs="Times New Roman"/>
                <w:lang w:eastAsia="en-US"/>
              </w:rPr>
              <w:lastRenderedPageBreak/>
              <w:t xml:space="preserve">конкурса должен подписать договоры управления многоквартирными домами 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86936" w14:textId="77777777" w:rsidR="001E2DA4" w:rsidRDefault="00A8718A">
            <w:pPr>
              <w:snapToGrid w:val="0"/>
              <w:jc w:val="both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 xml:space="preserve">Победитель конкурса в </w:t>
            </w:r>
            <w:r>
              <w:rPr>
                <w:rFonts w:ascii="Times New Roman" w:hAnsi="Times New Roman" w:cs="Times New Roman"/>
                <w:lang w:eastAsia="en-US"/>
              </w:rPr>
              <w:t xml:space="preserve">течение 10 рабочих дней с даты утверждения протокола 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>конкурса  представляет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 организатору </w:t>
            </w:r>
            <w:r>
              <w:rPr>
                <w:rFonts w:ascii="Times New Roman" w:hAnsi="Times New Roman" w:cs="Times New Roman"/>
                <w:lang w:eastAsia="en-US"/>
              </w:rPr>
              <w:lastRenderedPageBreak/>
              <w:t>конкурса подписанный им проект договора управления многоквартирными домами.</w:t>
            </w:r>
          </w:p>
          <w:p w14:paraId="16992A64" w14:textId="77777777" w:rsidR="001E2DA4" w:rsidRDefault="00A8718A">
            <w:pPr>
              <w:snapToGrid w:val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lang w:eastAsia="en-US"/>
              </w:rPr>
              <w:t xml:space="preserve">Победитель конкурса в течение 20 рабочих дней с даты утверждения протокола конкурса </w:t>
            </w:r>
            <w:r>
              <w:rPr>
                <w:rFonts w:ascii="Times New Roman" w:hAnsi="Times New Roman" w:cs="Times New Roman"/>
                <w:lang w:eastAsia="en-US"/>
              </w:rPr>
              <w:t>направл</w:t>
            </w:r>
            <w:r>
              <w:rPr>
                <w:rFonts w:ascii="Times New Roman" w:hAnsi="Times New Roman" w:cs="Times New Roman"/>
                <w:lang w:eastAsia="en-US"/>
              </w:rPr>
              <w:t>яет подписанные им проекты договоров управления многоквартирными домами собственникам помещений в многоквартирных домах для подписания указанных договоров в порядке, установленном статьёй 445 Гражданского кодекса Российской Федерации.</w:t>
            </w:r>
          </w:p>
        </w:tc>
      </w:tr>
      <w:tr w:rsidR="001E2DA4" w14:paraId="2627586A" w14:textId="77777777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C830EF3" w14:textId="77777777" w:rsidR="001E2DA4" w:rsidRDefault="00A8718A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24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AE16642" w14:textId="77777777" w:rsidR="001E2DA4" w:rsidRDefault="00A8718A">
            <w:pPr>
              <w:snapToGrid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Порядок изменения</w:t>
            </w:r>
            <w:r>
              <w:rPr>
                <w:rFonts w:ascii="Times New Roman" w:hAnsi="Times New Roman" w:cs="Times New Roman"/>
                <w:lang w:eastAsia="en-US"/>
              </w:rPr>
              <w:t xml:space="preserve"> обязательств сторон по договору управления многоквартирными домами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CADA0" w14:textId="77777777" w:rsidR="001E2DA4" w:rsidRDefault="00A8718A">
            <w:pPr>
              <w:snapToGrid w:val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Обязательства по договору управления многоквартирными домами могут быть изменены только в случае наступления обстоятельств непреодолимой силы либо на основании решения общего собрания собс</w:t>
            </w:r>
            <w:r>
              <w:rPr>
                <w:rFonts w:ascii="Times New Roman" w:hAnsi="Times New Roman" w:cs="Times New Roman"/>
                <w:lang w:eastAsia="en-US"/>
              </w:rPr>
              <w:t>твенников помещений в многоквартирных домах. При наступлении обстоятельств непреодолимой силы управляющая организация осуществляет указанные в договоре управления многоквартирными домами работы и услуги по содержанию и ремонту общего имущества собственнико</w:t>
            </w:r>
            <w:r>
              <w:rPr>
                <w:rFonts w:ascii="Times New Roman" w:hAnsi="Times New Roman" w:cs="Times New Roman"/>
                <w:lang w:eastAsia="en-US"/>
              </w:rPr>
              <w:t>в помещений в многоквартирных домах, выполнение и оказание которых возможно в сложившихся условиях, и предъявляет собственникам помещений в многоквартирными домами счета по оплате таких выполненных работ и оказанных услуг.</w:t>
            </w:r>
          </w:p>
          <w:p w14:paraId="5B3D76B7" w14:textId="77777777" w:rsidR="001E2DA4" w:rsidRDefault="001E2DA4">
            <w:pPr>
              <w:snapToGrid w:val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  <w:p w14:paraId="60002F08" w14:textId="77777777" w:rsidR="001E2DA4" w:rsidRDefault="001E2DA4">
            <w:pPr>
              <w:snapToGrid w:val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  <w:p w14:paraId="02193CF9" w14:textId="77777777" w:rsidR="001E2DA4" w:rsidRDefault="001E2DA4">
            <w:pPr>
              <w:snapToGrid w:val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  <w:p w14:paraId="1D44C1A0" w14:textId="77777777" w:rsidR="001E2DA4" w:rsidRDefault="001E2DA4">
            <w:pPr>
              <w:snapToGrid w:val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  <w:p w14:paraId="71C4CE32" w14:textId="77777777" w:rsidR="001E2DA4" w:rsidRDefault="00A8718A">
            <w:pPr>
              <w:snapToGrid w:val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При этом размер платы за соде</w:t>
            </w:r>
            <w:r>
              <w:rPr>
                <w:rFonts w:ascii="Times New Roman" w:hAnsi="Times New Roman" w:cs="Times New Roman"/>
                <w:lang w:eastAsia="en-US"/>
              </w:rPr>
              <w:t>ржание и ремонт жилого помещения, предусмотренный договором управления многоквартирными домами, должен быть изменён пропорционально объёмам и количеству фактически выполненных работ и оказанных услуг.</w:t>
            </w:r>
          </w:p>
        </w:tc>
      </w:tr>
      <w:tr w:rsidR="001E2DA4" w14:paraId="0D5BBF92" w14:textId="77777777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77A4E9" w14:textId="77777777" w:rsidR="001E2DA4" w:rsidRDefault="00A8718A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25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EFE66A5" w14:textId="77777777" w:rsidR="001E2DA4" w:rsidRDefault="00A8718A">
            <w:pPr>
              <w:snapToGrid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Срок начала выполнения управляющей </w:t>
            </w:r>
            <w:r>
              <w:rPr>
                <w:rFonts w:ascii="Times New Roman" w:hAnsi="Times New Roman" w:cs="Times New Roman"/>
                <w:lang w:eastAsia="en-US"/>
              </w:rPr>
              <w:t>организацией возникших по результатам конкурса обязательств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4A646" w14:textId="77777777" w:rsidR="001E2DA4" w:rsidRDefault="00A8718A">
            <w:pPr>
              <w:snapToGrid w:val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Срок начала выполнения обязательств должен составлять не более 30 дней с даты окончания срока направления собственникам помещений 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>в многоквартирных домов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 подписанных управляющей организацией проек</w:t>
            </w:r>
            <w:r>
              <w:rPr>
                <w:rFonts w:ascii="Times New Roman" w:hAnsi="Times New Roman" w:cs="Times New Roman"/>
                <w:lang w:eastAsia="en-US"/>
              </w:rPr>
              <w:t>тов договоров управления многоквартирными домами. Управляющая организация вправе взимать с собственников помещений плату за содержание и ремонт жилого помещения, а также плату за коммунальные услуги в порядке, предусмотренном условиями конкурса и договором</w:t>
            </w:r>
            <w:r>
              <w:rPr>
                <w:rFonts w:ascii="Times New Roman" w:hAnsi="Times New Roman" w:cs="Times New Roman"/>
                <w:lang w:eastAsia="en-US"/>
              </w:rPr>
              <w:t xml:space="preserve"> управления многоквартирными домами, с даты начала выполнения обязательств, возникших по результатам конкурса. Собственники помещений обязаны вносить указанную плату.</w:t>
            </w:r>
          </w:p>
        </w:tc>
      </w:tr>
      <w:tr w:rsidR="001E2DA4" w14:paraId="26AE5E0C" w14:textId="77777777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3D10C59" w14:textId="77777777" w:rsidR="001E2DA4" w:rsidRDefault="00A8718A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26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D370AC" w14:textId="77777777" w:rsidR="001E2DA4" w:rsidRDefault="00A8718A">
            <w:pPr>
              <w:snapToGrid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Размер и срок представления обеспечения исполнения обязательств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6551F" w14:textId="77777777" w:rsidR="001E2DA4" w:rsidRDefault="00A8718A">
            <w:pPr>
              <w:snapToGrid w:val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Победитель конкурса в</w:t>
            </w:r>
            <w:r>
              <w:rPr>
                <w:rFonts w:ascii="Times New Roman" w:hAnsi="Times New Roman" w:cs="Times New Roman"/>
                <w:lang w:eastAsia="en-US"/>
              </w:rPr>
              <w:t xml:space="preserve"> течение 10 рабочих дней с даты утверждения протокола 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>конкурса  представляет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 организатору конкурса обеспечение исполнения обязательств </w:t>
            </w:r>
          </w:p>
          <w:p w14:paraId="414C498C" w14:textId="77777777" w:rsidR="001E2DA4" w:rsidRDefault="00A8718A">
            <w:pPr>
              <w:snapToGrid w:val="0"/>
              <w:jc w:val="both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в размере   27364, 27 руб.</w:t>
            </w:r>
          </w:p>
        </w:tc>
      </w:tr>
      <w:tr w:rsidR="001E2DA4" w14:paraId="33135A3D" w14:textId="77777777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A5AB234" w14:textId="77777777" w:rsidR="001E2DA4" w:rsidRDefault="00A8718A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27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4731F13" w14:textId="77777777" w:rsidR="001E2DA4" w:rsidRDefault="00A8718A">
            <w:pPr>
              <w:snapToGrid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Порядок оплаты собственниками помещений в МКД работ и услуг по </w:t>
            </w:r>
            <w:r>
              <w:rPr>
                <w:rFonts w:ascii="Times New Roman" w:hAnsi="Times New Roman" w:cs="Times New Roman"/>
                <w:lang w:eastAsia="en-US"/>
              </w:rPr>
              <w:lastRenderedPageBreak/>
              <w:t>содержанию и ремонту общег</w:t>
            </w:r>
            <w:r>
              <w:rPr>
                <w:rFonts w:ascii="Times New Roman" w:hAnsi="Times New Roman" w:cs="Times New Roman"/>
                <w:lang w:eastAsia="en-US"/>
              </w:rPr>
              <w:t>о имущества в случае неисполнения либо ненадлежащего исполнения управляющей организацией обязательств по договорам управления многоквартирными домами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BFFDB" w14:textId="77777777" w:rsidR="001E2DA4" w:rsidRDefault="00A8718A">
            <w:pPr>
              <w:snapToGrid w:val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>Размер оплаты работ и услуг по содержанию и ремонту общего имущества в многоквартирных домах уменьшается п</w:t>
            </w:r>
            <w:r>
              <w:rPr>
                <w:rFonts w:ascii="Times New Roman" w:hAnsi="Times New Roman" w:cs="Times New Roman"/>
                <w:lang w:eastAsia="en-US"/>
              </w:rPr>
              <w:t xml:space="preserve">ропорционально количеству полных календарных дней нарушения от стоимости соответствующей услуги или работы в </w:t>
            </w:r>
            <w:r>
              <w:rPr>
                <w:rFonts w:ascii="Times New Roman" w:hAnsi="Times New Roman" w:cs="Times New Roman"/>
                <w:lang w:eastAsia="en-US"/>
              </w:rPr>
              <w:lastRenderedPageBreak/>
              <w:t>составе ежемесячной платы.</w:t>
            </w:r>
          </w:p>
        </w:tc>
      </w:tr>
      <w:tr w:rsidR="001E2DA4" w14:paraId="54D9D211" w14:textId="77777777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8799C4C" w14:textId="77777777" w:rsidR="001E2DA4" w:rsidRDefault="00A8718A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28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C6DC3AF" w14:textId="77777777" w:rsidR="001E2DA4" w:rsidRDefault="00A8718A">
            <w:pPr>
              <w:snapToGrid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Формы и способы осуществления собственниками помещений в многоквартирных домах контроля за выполнением </w:t>
            </w:r>
            <w:r>
              <w:rPr>
                <w:rFonts w:ascii="Times New Roman" w:hAnsi="Times New Roman" w:cs="Times New Roman"/>
                <w:lang w:eastAsia="en-US"/>
              </w:rPr>
              <w:t>управляющей организацией ее обязательств по договорам управления многоквартирными домами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8F3A1" w14:textId="77777777" w:rsidR="001E2DA4" w:rsidRDefault="00A8718A">
            <w:pPr>
              <w:snapToGrid w:val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Управляющая организация обязана предоставлять по запросу собственника помещения в многоквартирных домах в течение </w:t>
            </w: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3</w:t>
            </w:r>
            <w:r>
              <w:rPr>
                <w:rFonts w:ascii="Times New Roman" w:hAnsi="Times New Roman" w:cs="Times New Roman"/>
                <w:lang w:eastAsia="en-US"/>
              </w:rPr>
              <w:t xml:space="preserve"> рабочих дней документы, связанные с выполнением обязательств по договору управления многоквартирными домами.</w:t>
            </w:r>
          </w:p>
          <w:p w14:paraId="3EA74646" w14:textId="77777777" w:rsidR="001E2DA4" w:rsidRDefault="00A8718A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Управляющая организация обязана за 15 дней до окончания срока действия договора управления многоквартирными домами ознакомить собственников помеще</w:t>
            </w:r>
            <w:r>
              <w:rPr>
                <w:rFonts w:ascii="Times New Roman" w:hAnsi="Times New Roman" w:cs="Times New Roman"/>
                <w:lang w:eastAsia="en-US"/>
              </w:rPr>
              <w:t>ний с ежегодным письменным отчётом управляющей организации о выполнении договора управления многоквартирными домами, включающим информацию о выполненных работах, оказанных услугах по содержанию и ремонту общего имущества, а также сведения о нарушениях, выя</w:t>
            </w:r>
            <w:r>
              <w:rPr>
                <w:rFonts w:ascii="Times New Roman" w:hAnsi="Times New Roman" w:cs="Times New Roman"/>
                <w:lang w:eastAsia="en-US"/>
              </w:rPr>
              <w:t>вленных органами государственной власти и органами местного самоуправления, уполномоченными контролировать деятельность, осуществляемую управляющими организациями.</w:t>
            </w:r>
          </w:p>
          <w:p w14:paraId="323FBCA7" w14:textId="77777777" w:rsidR="001E2DA4" w:rsidRDefault="001E2DA4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</w:p>
          <w:p w14:paraId="5235289C" w14:textId="77777777" w:rsidR="001E2DA4" w:rsidRDefault="001E2DA4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</w:p>
          <w:p w14:paraId="5C63CF9F" w14:textId="77777777" w:rsidR="001E2DA4" w:rsidRDefault="001E2DA4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</w:p>
          <w:p w14:paraId="7C20F6A0" w14:textId="77777777" w:rsidR="001E2DA4" w:rsidRDefault="001E2DA4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</w:p>
          <w:p w14:paraId="17A25F99" w14:textId="77777777" w:rsidR="001E2DA4" w:rsidRDefault="001E2DA4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</w:p>
          <w:p w14:paraId="4B3A33A4" w14:textId="77777777" w:rsidR="001E2DA4" w:rsidRDefault="001E2DA4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</w:p>
          <w:p w14:paraId="12DC0A39" w14:textId="77777777" w:rsidR="001E2DA4" w:rsidRDefault="001E2DA4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</w:p>
          <w:p w14:paraId="1E80F8E9" w14:textId="77777777" w:rsidR="001E2DA4" w:rsidRDefault="00A8718A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Собственники помещений должны иметь возможность ознакомиться с отчётом управляющей о</w:t>
            </w:r>
            <w:r>
              <w:rPr>
                <w:rFonts w:ascii="Times New Roman" w:hAnsi="Times New Roman" w:cs="Times New Roman"/>
                <w:lang w:eastAsia="en-US"/>
              </w:rPr>
              <w:t>рганизации в помещении управляющей организации, а также на досках объявлений, находящихся во всех подъездах многоквартирного дома или в пределах земельного участка, на котором расположены многоквартирные дома.</w:t>
            </w:r>
          </w:p>
        </w:tc>
      </w:tr>
      <w:tr w:rsidR="001E2DA4" w14:paraId="621243A4" w14:textId="77777777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35CC4B2" w14:textId="77777777" w:rsidR="001E2DA4" w:rsidRDefault="00A8718A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29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F2B76E" w14:textId="77777777" w:rsidR="001E2DA4" w:rsidRDefault="00A8718A">
            <w:pPr>
              <w:snapToGrid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Срок действия договора </w:t>
            </w:r>
            <w:r>
              <w:rPr>
                <w:rFonts w:ascii="Times New Roman" w:hAnsi="Times New Roman" w:cs="Times New Roman"/>
                <w:lang w:eastAsia="en-US"/>
              </w:rPr>
              <w:t>управления многоквартирными домами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3DDD6" w14:textId="77777777" w:rsidR="001E2DA4" w:rsidRDefault="00A8718A">
            <w:pPr>
              <w:snapToGrid w:val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Договор управления многоквартирными домами заключается на 3 года.</w:t>
            </w:r>
          </w:p>
        </w:tc>
      </w:tr>
      <w:tr w:rsidR="001E2DA4" w14:paraId="5C8857EB" w14:textId="77777777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1B9CFCE" w14:textId="77777777" w:rsidR="001E2DA4" w:rsidRDefault="00A8718A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30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65FAE4" w14:textId="77777777" w:rsidR="001E2DA4" w:rsidRDefault="00A8718A">
            <w:pPr>
              <w:snapToGrid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Условия продления срока действия договора управления многоквартирными домами на 3 месяца.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6A36A" w14:textId="77777777" w:rsidR="001E2DA4" w:rsidRDefault="00A8718A">
            <w:pPr>
              <w:snapToGrid w:val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1. Большинство собственников помещений на основании решения о</w:t>
            </w:r>
            <w:r>
              <w:rPr>
                <w:rFonts w:ascii="Times New Roman" w:hAnsi="Times New Roman" w:cs="Times New Roman"/>
                <w:lang w:eastAsia="en-US"/>
              </w:rPr>
              <w:t>бщего собрания о выборе способа непосредственного управления многоквартирными домами не заключили договоры, предусмотренные статьёй 164 Жилищного кодекса Российской Федерации, с лицами, осуществляющими соответствующие виды деятельности.</w:t>
            </w:r>
          </w:p>
          <w:p w14:paraId="0DC80842" w14:textId="77777777" w:rsidR="001E2DA4" w:rsidRDefault="00A8718A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2. Товарищество соб</w:t>
            </w:r>
            <w:r>
              <w:rPr>
                <w:rFonts w:ascii="Times New Roman" w:hAnsi="Times New Roman" w:cs="Times New Roman"/>
                <w:lang w:eastAsia="en-US"/>
              </w:rPr>
              <w:t xml:space="preserve">ственников жилья либо жилищный </w:t>
            </w:r>
            <w:r>
              <w:rPr>
                <w:rFonts w:ascii="Times New Roman" w:hAnsi="Times New Roman" w:cs="Times New Roman"/>
                <w:lang w:eastAsia="en-US"/>
              </w:rPr>
              <w:lastRenderedPageBreak/>
              <w:t>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многоквартирными домами.</w:t>
            </w:r>
          </w:p>
          <w:p w14:paraId="4DF1794F" w14:textId="77777777" w:rsidR="001E2DA4" w:rsidRDefault="00A8718A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3. Другая управляющая организация, выбранная на о</w:t>
            </w:r>
            <w:r>
              <w:rPr>
                <w:rFonts w:ascii="Times New Roman" w:hAnsi="Times New Roman" w:cs="Times New Roman"/>
                <w:lang w:eastAsia="en-US"/>
              </w:rPr>
              <w:t>сновании решения общего собрания о выборе способа управления многоквартирным домом, созываемого не позднее чем через 1 год после заключения договоров управления многоквартирными домами, в течение 30 дней с даты подписания договоров управления многоквартирн</w:t>
            </w:r>
            <w:r>
              <w:rPr>
                <w:rFonts w:ascii="Times New Roman" w:hAnsi="Times New Roman" w:cs="Times New Roman"/>
                <w:lang w:eastAsia="en-US"/>
              </w:rPr>
              <w:t>ыми домами или с иного установленного такими договорами срока не приступила к их выполнению.</w:t>
            </w:r>
          </w:p>
          <w:p w14:paraId="43C7A16B" w14:textId="77777777" w:rsidR="001E2DA4" w:rsidRDefault="00A8718A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4. Другая управляющая организация, отобранная органом местного самоуправления для управления многоквартирными домами в соответствии с настоящими Правилами, не прис</w:t>
            </w:r>
            <w:r>
              <w:rPr>
                <w:rFonts w:ascii="Times New Roman" w:hAnsi="Times New Roman" w:cs="Times New Roman"/>
                <w:lang w:eastAsia="en-US"/>
              </w:rPr>
              <w:t>тупила к выполнению договора управления многоквартирными домами.</w:t>
            </w:r>
          </w:p>
        </w:tc>
      </w:tr>
      <w:tr w:rsidR="001E2DA4" w14:paraId="3A980DC8" w14:textId="77777777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A1A83C" w14:textId="77777777" w:rsidR="001E2DA4" w:rsidRDefault="00A8718A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31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C00C24" w14:textId="77777777" w:rsidR="001E2DA4" w:rsidRDefault="00A8718A">
            <w:pPr>
              <w:snapToGrid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Проект договора управления многоквартирными домами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EB524" w14:textId="77777777" w:rsidR="001E2DA4" w:rsidRDefault="00A8718A">
            <w:pPr>
              <w:snapToGrid w:val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Приложение №</w:t>
            </w:r>
            <w:r>
              <w:rPr>
                <w:rFonts w:ascii="Times New Roman" w:hAnsi="Times New Roman" w:cs="Times New Roman"/>
                <w:lang w:val="en-US" w:eastAsia="en-US"/>
              </w:rPr>
              <w:t>5</w:t>
            </w:r>
          </w:p>
        </w:tc>
      </w:tr>
    </w:tbl>
    <w:p w14:paraId="7655741D" w14:textId="77777777" w:rsidR="001E2DA4" w:rsidRDefault="001E2DA4">
      <w:pPr>
        <w:rPr>
          <w:rFonts w:ascii="Times New Roman" w:hAnsi="Times New Roman" w:cs="Times New Roman"/>
        </w:rPr>
      </w:pPr>
    </w:p>
    <w:p w14:paraId="47548128" w14:textId="77777777" w:rsidR="001E2DA4" w:rsidRDefault="001E2DA4">
      <w:pPr>
        <w:pStyle w:val="ConsPlusNormal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0FEBC8DB" w14:textId="77777777" w:rsidR="001E2DA4" w:rsidRDefault="00A8718A">
      <w:pPr>
        <w:pStyle w:val="ConsPlusNormal"/>
        <w:pageBreakBefore/>
        <w:widowControl/>
        <w:ind w:left="60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14:paraId="63852D8F" w14:textId="77777777" w:rsidR="001E2DA4" w:rsidRDefault="00A8718A">
      <w:pPr>
        <w:pStyle w:val="ConsPlusNormal"/>
        <w:ind w:left="60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>конкурсной</w:t>
      </w:r>
      <w:r>
        <w:rPr>
          <w:rFonts w:ascii="Times New Roman" w:hAnsi="Times New Roman" w:cs="Times New Roman"/>
          <w:sz w:val="24"/>
          <w:szCs w:val="24"/>
        </w:rPr>
        <w:t xml:space="preserve"> документации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31A30A" w14:textId="77777777" w:rsidR="001E2DA4" w:rsidRDefault="00A8718A">
      <w:pPr>
        <w:pStyle w:val="ConsPlusNormal"/>
        <w:ind w:left="60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открытый конкурс по отбору управляющей</w:t>
      </w:r>
    </w:p>
    <w:p w14:paraId="1648732E" w14:textId="77777777" w:rsidR="001E2DA4" w:rsidRDefault="00A8718A">
      <w:pPr>
        <w:pStyle w:val="ConsPlusNormal"/>
        <w:ind w:left="60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организации для </w:t>
      </w:r>
      <w:r>
        <w:rPr>
          <w:rFonts w:ascii="Times New Roman" w:hAnsi="Times New Roman" w:cs="Times New Roman"/>
          <w:sz w:val="24"/>
          <w:szCs w:val="24"/>
        </w:rPr>
        <w:t>управления многоквартирными домами</w:t>
      </w:r>
    </w:p>
    <w:p w14:paraId="74775631" w14:textId="77777777" w:rsidR="001E2DA4" w:rsidRDefault="00A8718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ЗАЯВКА</w:t>
      </w:r>
    </w:p>
    <w:p w14:paraId="213295A1" w14:textId="77777777" w:rsidR="001E2DA4" w:rsidRDefault="00A8718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участие в конкурсе по отбору управляющей организации</w:t>
      </w:r>
    </w:p>
    <w:p w14:paraId="2CA316D5" w14:textId="77777777" w:rsidR="001E2DA4" w:rsidRDefault="00A8718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управления многоквартирными домами</w:t>
      </w:r>
    </w:p>
    <w:p w14:paraId="07AFBEF3" w14:textId="77777777" w:rsidR="001E2DA4" w:rsidRDefault="00A8718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Заявление об участии в конкурсе</w:t>
      </w:r>
    </w:p>
    <w:p w14:paraId="7C3D3462" w14:textId="77777777" w:rsidR="001E2DA4" w:rsidRDefault="00A8718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_____________________________________________________________________,</w:t>
      </w:r>
    </w:p>
    <w:p w14:paraId="530F9813" w14:textId="77777777" w:rsidR="001E2DA4" w:rsidRDefault="00A8718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(организационно-правовая форма, наименование/фирменное наименование организации или </w:t>
      </w:r>
      <w:proofErr w:type="spellStart"/>
      <w:r>
        <w:rPr>
          <w:rFonts w:ascii="Times New Roman" w:hAnsi="Times New Roman" w:cs="Times New Roman"/>
          <w:sz w:val="24"/>
          <w:szCs w:val="24"/>
        </w:rPr>
        <w:t>ф.и.о.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физического лица, данные документа, удостоверяющего личность)</w:t>
      </w:r>
    </w:p>
    <w:p w14:paraId="1849F024" w14:textId="77777777" w:rsidR="001E2DA4" w:rsidRDefault="00A8718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_____________________________________,</w:t>
      </w:r>
    </w:p>
    <w:p w14:paraId="678E4362" w14:textId="77777777" w:rsidR="001E2DA4" w:rsidRDefault="00A8718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(место нахождения, почтовый адрес организации или место жительства индивидуального предпринимателя, номер телефона)</w:t>
      </w:r>
    </w:p>
    <w:p w14:paraId="57BBEA2E" w14:textId="77777777" w:rsidR="001E2DA4" w:rsidRDefault="00A8718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14:paraId="5F13CFE9" w14:textId="77777777" w:rsidR="001E2DA4" w:rsidRDefault="00A8718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заявляет об участии в конкурсе </w:t>
      </w:r>
      <w:r>
        <w:rPr>
          <w:rFonts w:ascii="Times New Roman" w:hAnsi="Times New Roman" w:cs="Times New Roman"/>
          <w:sz w:val="24"/>
          <w:szCs w:val="24"/>
        </w:rPr>
        <w:t>по отбору управляющей организации для управления многоквартирным домом (многоквартирными домами), расположенным(и) по адресу: _____________________________________________________________________</w:t>
      </w:r>
    </w:p>
    <w:p w14:paraId="161BF863" w14:textId="77777777" w:rsidR="001E2DA4" w:rsidRDefault="00A8718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(адреса многоквартирных домов)</w:t>
      </w:r>
    </w:p>
    <w:p w14:paraId="4A14A02B" w14:textId="77777777" w:rsidR="001E2DA4" w:rsidRDefault="00A8718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Средства, внесенные в качеств</w:t>
      </w:r>
      <w:r>
        <w:rPr>
          <w:rFonts w:ascii="Times New Roman" w:hAnsi="Times New Roman" w:cs="Times New Roman"/>
          <w:sz w:val="24"/>
          <w:szCs w:val="24"/>
        </w:rPr>
        <w:t>е обеспечения заявки на участие в конкурсе, просим возвратить на счет:</w:t>
      </w:r>
    </w:p>
    <w:p w14:paraId="14515FED" w14:textId="77777777" w:rsidR="001E2DA4" w:rsidRDefault="00A8718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14:paraId="10D9B375" w14:textId="77777777" w:rsidR="001E2DA4" w:rsidRDefault="00A8718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(реквизиты банковского счета)</w:t>
      </w:r>
    </w:p>
    <w:p w14:paraId="0AC6575D" w14:textId="77777777" w:rsidR="001E2DA4" w:rsidRDefault="00A8718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Предложения претендента по условиям договора управления многоквартирным домом</w:t>
      </w:r>
    </w:p>
    <w:p w14:paraId="761245AD" w14:textId="77777777" w:rsidR="001E2DA4" w:rsidRDefault="00A8718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</w:p>
    <w:p w14:paraId="3607F536" w14:textId="77777777" w:rsidR="001E2DA4" w:rsidRDefault="00A8718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(описание предлагаемого претендентом в качестве условия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договора  управления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многоквартирными домами способа внесения</w:t>
      </w:r>
    </w:p>
    <w:p w14:paraId="6A56D9BA" w14:textId="77777777" w:rsidR="001E2DA4" w:rsidRDefault="00A8718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14:paraId="20EBAEDB" w14:textId="77777777" w:rsidR="001E2DA4" w:rsidRDefault="00A8718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</w:t>
      </w:r>
      <w:r>
        <w:rPr>
          <w:rFonts w:ascii="Times New Roman" w:hAnsi="Times New Roman" w:cs="Times New Roman"/>
          <w:sz w:val="24"/>
          <w:szCs w:val="24"/>
        </w:rPr>
        <w:t>бственниками помещений в многоквартирных домах и нанимателями жилых помещений в многоквартирных домах нанимателями</w:t>
      </w:r>
    </w:p>
    <w:p w14:paraId="0C9FCBD2" w14:textId="77777777" w:rsidR="001E2DA4" w:rsidRDefault="00A8718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14:paraId="695AFCF8" w14:textId="77777777" w:rsidR="001E2DA4" w:rsidRDefault="00A8718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жилых помещений по договору социального найма и договору найма жилых по</w:t>
      </w:r>
      <w:r>
        <w:rPr>
          <w:rFonts w:ascii="Times New Roman" w:hAnsi="Times New Roman" w:cs="Times New Roman"/>
          <w:sz w:val="24"/>
          <w:szCs w:val="24"/>
        </w:rPr>
        <w:t>мещений государственного или муниципального жилищного фонда платы за содержание и ремонт жилого помещения и коммунальные услуги)</w:t>
      </w:r>
    </w:p>
    <w:p w14:paraId="62A7B372" w14:textId="77777777" w:rsidR="001E2DA4" w:rsidRDefault="00A8718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Внесение собственниками помещений в многоквартирных домах и нанимателями жилых помещений по договору социального найма и догово</w:t>
      </w:r>
      <w:r>
        <w:rPr>
          <w:rFonts w:ascii="Times New Roman" w:hAnsi="Times New Roman" w:cs="Times New Roman"/>
          <w:sz w:val="24"/>
          <w:szCs w:val="24"/>
        </w:rPr>
        <w:t xml:space="preserve">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</w:t>
      </w:r>
      <w:r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</w:t>
      </w:r>
    </w:p>
    <w:p w14:paraId="569C1832" w14:textId="77777777" w:rsidR="001E2DA4" w:rsidRDefault="00A8718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реквизиты банковского счета претендента)</w:t>
      </w:r>
    </w:p>
    <w:p w14:paraId="3D5912B3" w14:textId="77777777" w:rsidR="001E2DA4" w:rsidRDefault="00A8718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заявке прилагаются следующие документы:</w:t>
      </w:r>
    </w:p>
    <w:p w14:paraId="1D2F4362" w14:textId="77777777" w:rsidR="001E2DA4" w:rsidRDefault="00A8718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выписка из Единого государственного реестра юридических лиц (для юридического лица), выписка из Единого государственного реестра индивидуальных предпринимателей (для инди</w:t>
      </w:r>
      <w:r>
        <w:rPr>
          <w:rFonts w:ascii="Times New Roman" w:hAnsi="Times New Roman" w:cs="Times New Roman"/>
          <w:sz w:val="24"/>
          <w:szCs w:val="24"/>
        </w:rPr>
        <w:t>видуального предпринимателя):</w:t>
      </w:r>
    </w:p>
    <w:p w14:paraId="3938BEB9" w14:textId="77777777" w:rsidR="001E2DA4" w:rsidRDefault="00A8718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14:paraId="50F99AEB" w14:textId="77777777" w:rsidR="001E2DA4" w:rsidRDefault="00A8718A">
      <w:pPr>
        <w:pStyle w:val="ConsPlusNonformat"/>
        <w:pBdr>
          <w:bottom w:val="single" w:sz="12" w:space="0" w:color="auto"/>
        </w:pBd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(наименование и реквизиты документов, количество листов)</w:t>
      </w:r>
    </w:p>
    <w:p w14:paraId="12B90FCD" w14:textId="77777777" w:rsidR="001E2DA4" w:rsidRDefault="001E2DA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09FEA90" w14:textId="77777777" w:rsidR="001E2DA4" w:rsidRDefault="00A8718A">
      <w:pPr>
        <w:pStyle w:val="ConsPlusNonformat"/>
        <w:ind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документ, подтверждающий полномочия лица на осуществление действий от имени юридического лица и</w:t>
      </w:r>
      <w:r>
        <w:rPr>
          <w:rFonts w:ascii="Times New Roman" w:hAnsi="Times New Roman" w:cs="Times New Roman"/>
          <w:sz w:val="24"/>
          <w:szCs w:val="24"/>
        </w:rPr>
        <w:t>ли индивидуального предпринимателя, подавших заявку на участие в конкурсе:</w:t>
      </w:r>
    </w:p>
    <w:p w14:paraId="71F66DE7" w14:textId="77777777" w:rsidR="001E2DA4" w:rsidRDefault="00A8718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_____________________________________________________________________;</w:t>
      </w:r>
    </w:p>
    <w:p w14:paraId="15E31DB9" w14:textId="77777777" w:rsidR="001E2DA4" w:rsidRDefault="00A8718A">
      <w:pPr>
        <w:pStyle w:val="ConsPlusNonformat"/>
        <w:ind w:firstLineChars="700" w:firstLine="16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(наименование и реквизиты документов, количество листов)</w:t>
      </w:r>
    </w:p>
    <w:p w14:paraId="44F7FDC6" w14:textId="77777777" w:rsidR="001E2DA4" w:rsidRDefault="00A8718A">
      <w:pPr>
        <w:pStyle w:val="ConsPlusNonformat"/>
        <w:ind w:firstLine="2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документы, подтверждающие внесение </w:t>
      </w:r>
      <w:r>
        <w:rPr>
          <w:rFonts w:ascii="Times New Roman" w:hAnsi="Times New Roman" w:cs="Times New Roman"/>
          <w:sz w:val="24"/>
          <w:szCs w:val="24"/>
        </w:rPr>
        <w:t>денежных средств в качестве обеспечения заявки на участие в конкурсе: _____________________________________________________________________</w:t>
      </w:r>
    </w:p>
    <w:p w14:paraId="78CF7E47" w14:textId="77777777" w:rsidR="001E2DA4" w:rsidRDefault="00A8718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(наименование и реквизиты документов, количество листов)</w:t>
      </w:r>
    </w:p>
    <w:p w14:paraId="4B2C5278" w14:textId="77777777" w:rsidR="001E2DA4" w:rsidRDefault="00A8718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__________;</w:t>
      </w:r>
    </w:p>
    <w:p w14:paraId="7E6495FD" w14:textId="77777777" w:rsidR="001E2DA4" w:rsidRDefault="00A8718A">
      <w:pPr>
        <w:pStyle w:val="ConsPlusNonformat"/>
        <w:ind w:firstLine="2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копии документов, подтверждающих соответствие претендента требованию, установленному подпунктом 1 </w:t>
      </w:r>
      <w:r>
        <w:rPr>
          <w:rStyle w:val="a4"/>
          <w:rFonts w:ascii="Times New Roman" w:hAnsi="Times New Roman" w:cs="Times New Roman"/>
          <w:sz w:val="24"/>
          <w:szCs w:val="24"/>
        </w:rPr>
        <w:t>пункта 15</w:t>
      </w:r>
      <w:r>
        <w:rPr>
          <w:rFonts w:ascii="Times New Roman" w:hAnsi="Times New Roman" w:cs="Times New Roman"/>
          <w:sz w:val="24"/>
          <w:szCs w:val="24"/>
        </w:rPr>
        <w:t xml:space="preserve"> Правил проведения органом местного самоуправления открытого конкурса по отбору управляющей организации для управления многоквартирным</w:t>
      </w:r>
      <w:r>
        <w:rPr>
          <w:rFonts w:ascii="Times New Roman" w:hAnsi="Times New Roman" w:cs="Times New Roman"/>
          <w:sz w:val="24"/>
          <w:szCs w:val="24"/>
        </w:rPr>
        <w:t xml:space="preserve"> домом, в случае, если федеральным законом установлены требования к лицам, осуществляющим выполнение работ, оказание услуг, предусмотренных договором управления многоквартирным домом:</w:t>
      </w:r>
    </w:p>
    <w:p w14:paraId="73DB074A" w14:textId="77777777" w:rsidR="001E2DA4" w:rsidRDefault="00A8718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14:paraId="34B38FCE" w14:textId="77777777" w:rsidR="001E2DA4" w:rsidRDefault="00A8718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</w:t>
      </w:r>
      <w:r>
        <w:rPr>
          <w:rFonts w:ascii="Times New Roman" w:hAnsi="Times New Roman" w:cs="Times New Roman"/>
          <w:sz w:val="24"/>
          <w:szCs w:val="24"/>
        </w:rPr>
        <w:t>аименование и реквизиты документов, количество листов)</w:t>
      </w:r>
    </w:p>
    <w:p w14:paraId="67A0974B" w14:textId="77777777" w:rsidR="001E2DA4" w:rsidRDefault="00A8718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_____________________________________________________________________;</w:t>
      </w:r>
    </w:p>
    <w:p w14:paraId="16D900B3" w14:textId="77777777" w:rsidR="001E2DA4" w:rsidRDefault="00A8718A">
      <w:pPr>
        <w:pStyle w:val="ConsPlusNonformat"/>
        <w:ind w:firstLine="23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утверждённый бухгалтерский баланс за последний год:</w:t>
      </w:r>
    </w:p>
    <w:p w14:paraId="1DFC8E73" w14:textId="77777777" w:rsidR="001E2DA4" w:rsidRDefault="00A8718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14:paraId="7CF186D3" w14:textId="77777777" w:rsidR="001E2DA4" w:rsidRDefault="00A8718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(наим</w:t>
      </w:r>
      <w:r>
        <w:rPr>
          <w:rFonts w:ascii="Times New Roman" w:hAnsi="Times New Roman" w:cs="Times New Roman"/>
          <w:sz w:val="24"/>
          <w:szCs w:val="24"/>
        </w:rPr>
        <w:t>енование и реквизиты документов, количество листов)</w:t>
      </w:r>
    </w:p>
    <w:p w14:paraId="58CE3D91" w14:textId="77777777" w:rsidR="001E2DA4" w:rsidRDefault="00A8718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14:paraId="7B1CD9AF" w14:textId="77777777" w:rsidR="001E2DA4" w:rsidRDefault="00A8718A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(должность, </w:t>
      </w:r>
      <w:proofErr w:type="spellStart"/>
      <w:r>
        <w:rPr>
          <w:rFonts w:ascii="Times New Roman" w:hAnsi="Times New Roman" w:cs="Times New Roman"/>
          <w:sz w:val="24"/>
          <w:szCs w:val="24"/>
        </w:rPr>
        <w:t>ф.и.о.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руководителя организации или </w:t>
      </w:r>
      <w:proofErr w:type="spellStart"/>
      <w:r>
        <w:rPr>
          <w:rFonts w:ascii="Times New Roman" w:hAnsi="Times New Roman" w:cs="Times New Roman"/>
          <w:sz w:val="24"/>
          <w:szCs w:val="24"/>
        </w:rPr>
        <w:t>ф.и.о.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индивидуального предпринимателя)</w:t>
      </w:r>
    </w:p>
    <w:p w14:paraId="1CD81200" w14:textId="77777777" w:rsidR="001E2DA4" w:rsidRDefault="00A8718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      _______________________</w:t>
      </w:r>
      <w:r>
        <w:rPr>
          <w:rFonts w:ascii="Times New Roman" w:hAnsi="Times New Roman" w:cs="Times New Roman"/>
          <w:sz w:val="24"/>
          <w:szCs w:val="24"/>
        </w:rPr>
        <w:t>_____________</w:t>
      </w:r>
    </w:p>
    <w:p w14:paraId="2837548E" w14:textId="77777777" w:rsidR="001E2DA4" w:rsidRDefault="00A8718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(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(</w:t>
      </w:r>
      <w:proofErr w:type="spellStart"/>
      <w:r>
        <w:rPr>
          <w:rFonts w:ascii="Times New Roman" w:hAnsi="Times New Roman" w:cs="Times New Roman"/>
          <w:sz w:val="24"/>
          <w:szCs w:val="24"/>
        </w:rPr>
        <w:t>ф.и.о.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6DB39B28" w14:textId="77777777" w:rsidR="001E2DA4" w:rsidRDefault="001E2DA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E5449FD" w14:textId="77777777" w:rsidR="001E2DA4" w:rsidRDefault="00A8718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"__" _____________ 20___ г.</w:t>
      </w:r>
    </w:p>
    <w:p w14:paraId="22A73D83" w14:textId="77777777" w:rsidR="001E2DA4" w:rsidRDefault="00A8718A">
      <w:pPr>
        <w:pStyle w:val="ConsPlusNonformat"/>
        <w:widowControl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М.П.</w:t>
      </w:r>
    </w:p>
    <w:p w14:paraId="04EF92D3" w14:textId="77777777" w:rsidR="001E2DA4" w:rsidRDefault="00A8718A">
      <w:pPr>
        <w:pageBreakBefore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Приложение № 2</w:t>
      </w:r>
    </w:p>
    <w:p w14:paraId="75E06005" w14:textId="77777777" w:rsidR="001E2DA4" w:rsidRDefault="00A8718A">
      <w:pPr>
        <w:pStyle w:val="ConsPlusNormal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к </w:t>
      </w:r>
      <w:r>
        <w:rPr>
          <w:rFonts w:ascii="Times New Roman" w:hAnsi="Times New Roman" w:cs="Times New Roman"/>
          <w:szCs w:val="22"/>
        </w:rPr>
        <w:t>конкурсной</w:t>
      </w:r>
      <w:r>
        <w:rPr>
          <w:rFonts w:ascii="Times New Roman" w:hAnsi="Times New Roman" w:cs="Times New Roman"/>
          <w:szCs w:val="22"/>
        </w:rPr>
        <w:t xml:space="preserve"> документации</w:t>
      </w:r>
      <w:r>
        <w:rPr>
          <w:rFonts w:ascii="Times New Roman" w:hAnsi="Times New Roman" w:cs="Times New Roman"/>
          <w:szCs w:val="22"/>
        </w:rPr>
        <w:t xml:space="preserve"> </w:t>
      </w:r>
    </w:p>
    <w:p w14:paraId="3BD0A8F0" w14:textId="77777777" w:rsidR="001E2DA4" w:rsidRDefault="00A8718A">
      <w:pPr>
        <w:pStyle w:val="ConsPlusNormal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на открытый конкурс по отбору</w:t>
      </w:r>
    </w:p>
    <w:p w14:paraId="4EEDC23F" w14:textId="77777777" w:rsidR="001E2DA4" w:rsidRDefault="00A8718A">
      <w:pPr>
        <w:pStyle w:val="ConsPlusNormal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управляющей организации для управления</w:t>
      </w:r>
    </w:p>
    <w:p w14:paraId="1241DA88" w14:textId="77777777" w:rsidR="001E2DA4" w:rsidRDefault="00A8718A">
      <w:pPr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многоквартирными домами</w:t>
      </w:r>
    </w:p>
    <w:p w14:paraId="03695F9D" w14:textId="77777777" w:rsidR="001E2DA4" w:rsidRDefault="00A8718A">
      <w:pPr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ИНСТРУКЦИЯ</w:t>
      </w:r>
    </w:p>
    <w:p w14:paraId="7C85B318" w14:textId="77777777" w:rsidR="001E2DA4" w:rsidRDefault="00A8718A">
      <w:pPr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по заполнению заявки на участие в конкурсе</w:t>
      </w:r>
    </w:p>
    <w:p w14:paraId="30348E3D" w14:textId="77777777" w:rsidR="001E2DA4" w:rsidRDefault="001E2DA4">
      <w:pPr>
        <w:rPr>
          <w:rFonts w:ascii="Times New Roman" w:hAnsi="Times New Roman" w:cs="Times New Roman"/>
          <w:sz w:val="22"/>
          <w:szCs w:val="22"/>
        </w:rPr>
      </w:pPr>
    </w:p>
    <w:p w14:paraId="6B419100" w14:textId="77777777" w:rsidR="001E2DA4" w:rsidRDefault="00A8718A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Заявка на участие в конкурсе включает в себя:</w:t>
      </w:r>
    </w:p>
    <w:p w14:paraId="4D649AD8" w14:textId="77777777" w:rsidR="001E2DA4" w:rsidRDefault="00A8718A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1. сведения и документы о Претенденте:</w:t>
      </w:r>
    </w:p>
    <w:p w14:paraId="27953566" w14:textId="77777777" w:rsidR="001E2DA4" w:rsidRDefault="00A8718A">
      <w:pPr>
        <w:widowControl/>
        <w:numPr>
          <w:ilvl w:val="0"/>
          <w:numId w:val="8"/>
        </w:numPr>
        <w:tabs>
          <w:tab w:val="left" w:pos="720"/>
        </w:tabs>
        <w:suppressAutoHyphens/>
        <w:autoSpaceDN w:val="0"/>
        <w:ind w:left="72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наименование, организационно-правовую форму, место нахождения, почтовый адрес - для юридиче</w:t>
      </w:r>
      <w:r>
        <w:rPr>
          <w:rFonts w:ascii="Times New Roman" w:hAnsi="Times New Roman" w:cs="Times New Roman"/>
          <w:sz w:val="22"/>
          <w:szCs w:val="22"/>
        </w:rPr>
        <w:t>ского лица;</w:t>
      </w:r>
    </w:p>
    <w:p w14:paraId="222E573C" w14:textId="77777777" w:rsidR="001E2DA4" w:rsidRDefault="00A8718A">
      <w:pPr>
        <w:widowControl/>
        <w:numPr>
          <w:ilvl w:val="0"/>
          <w:numId w:val="8"/>
        </w:numPr>
        <w:tabs>
          <w:tab w:val="left" w:pos="720"/>
        </w:tabs>
        <w:suppressAutoHyphens/>
        <w:autoSpaceDN w:val="0"/>
        <w:ind w:left="72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фамилию, имя, отчество, данные документа, удостоверяющего личность, место жительства - для индивидуального предпринимателя;</w:t>
      </w:r>
    </w:p>
    <w:p w14:paraId="66D54FB8" w14:textId="77777777" w:rsidR="001E2DA4" w:rsidRDefault="00A8718A">
      <w:pPr>
        <w:widowControl/>
        <w:numPr>
          <w:ilvl w:val="0"/>
          <w:numId w:val="8"/>
        </w:numPr>
        <w:tabs>
          <w:tab w:val="left" w:pos="720"/>
        </w:tabs>
        <w:suppressAutoHyphens/>
        <w:autoSpaceDN w:val="0"/>
        <w:ind w:left="72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номер телефона;</w:t>
      </w:r>
    </w:p>
    <w:p w14:paraId="20602528" w14:textId="77777777" w:rsidR="001E2DA4" w:rsidRDefault="00A8718A">
      <w:pPr>
        <w:widowControl/>
        <w:numPr>
          <w:ilvl w:val="0"/>
          <w:numId w:val="8"/>
        </w:numPr>
        <w:tabs>
          <w:tab w:val="left" w:pos="720"/>
        </w:tabs>
        <w:suppressAutoHyphens/>
        <w:autoSpaceDN w:val="0"/>
        <w:ind w:left="72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выписку из Единого государственного реестра юридических лиц - для юридического лица;</w:t>
      </w:r>
    </w:p>
    <w:p w14:paraId="237E24CF" w14:textId="77777777" w:rsidR="001E2DA4" w:rsidRDefault="00A8718A">
      <w:pPr>
        <w:widowControl/>
        <w:numPr>
          <w:ilvl w:val="0"/>
          <w:numId w:val="8"/>
        </w:numPr>
        <w:tabs>
          <w:tab w:val="left" w:pos="720"/>
        </w:tabs>
        <w:suppressAutoHyphens/>
        <w:autoSpaceDN w:val="0"/>
        <w:ind w:left="72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выписку из Единого </w:t>
      </w:r>
      <w:r>
        <w:rPr>
          <w:rFonts w:ascii="Times New Roman" w:hAnsi="Times New Roman" w:cs="Times New Roman"/>
          <w:sz w:val="22"/>
          <w:szCs w:val="22"/>
        </w:rPr>
        <w:t>государственного реестра индивидуальных предпринимателей - для индивидуального предпринимателя;</w:t>
      </w:r>
    </w:p>
    <w:p w14:paraId="3956D24C" w14:textId="77777777" w:rsidR="001E2DA4" w:rsidRDefault="00A8718A">
      <w:pPr>
        <w:widowControl/>
        <w:numPr>
          <w:ilvl w:val="0"/>
          <w:numId w:val="8"/>
        </w:numPr>
        <w:tabs>
          <w:tab w:val="left" w:pos="720"/>
        </w:tabs>
        <w:suppressAutoHyphens/>
        <w:autoSpaceDN w:val="0"/>
        <w:ind w:left="72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документ, подтверждающий полномочия лица на осуществление действий от имени юридического лица или индивидуального предпринимателя, подавшего заявку на участие в</w:t>
      </w:r>
      <w:r>
        <w:rPr>
          <w:rFonts w:ascii="Times New Roman" w:hAnsi="Times New Roman" w:cs="Times New Roman"/>
          <w:sz w:val="22"/>
          <w:szCs w:val="22"/>
        </w:rPr>
        <w:t xml:space="preserve"> конкурсе;</w:t>
      </w:r>
    </w:p>
    <w:p w14:paraId="52CE70D2" w14:textId="77777777" w:rsidR="001E2DA4" w:rsidRDefault="00A8718A">
      <w:pPr>
        <w:widowControl/>
        <w:numPr>
          <w:ilvl w:val="0"/>
          <w:numId w:val="8"/>
        </w:numPr>
        <w:tabs>
          <w:tab w:val="left" w:pos="720"/>
        </w:tabs>
        <w:suppressAutoHyphens/>
        <w:autoSpaceDN w:val="0"/>
        <w:ind w:left="72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реквизиты банковского счета для возврата средств, внесённых в качестве обеспечения заявки на участие в конкурсе;</w:t>
      </w:r>
    </w:p>
    <w:p w14:paraId="54CAFF81" w14:textId="77777777" w:rsidR="001E2DA4" w:rsidRDefault="00A8718A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 документы, подтверждающие соответствие Претендента установленным требованиям для участия в конкурсе, или заверенные в установленн</w:t>
      </w:r>
      <w:r>
        <w:rPr>
          <w:rFonts w:ascii="Times New Roman" w:hAnsi="Times New Roman" w:cs="Times New Roman"/>
          <w:sz w:val="22"/>
          <w:szCs w:val="22"/>
        </w:rPr>
        <w:t>ом порядке копии таких документов:</w:t>
      </w:r>
    </w:p>
    <w:p w14:paraId="0AB8E231" w14:textId="77777777" w:rsidR="001E2DA4" w:rsidRDefault="00A8718A">
      <w:pPr>
        <w:widowControl/>
        <w:numPr>
          <w:ilvl w:val="0"/>
          <w:numId w:val="9"/>
        </w:numPr>
        <w:tabs>
          <w:tab w:val="left" w:pos="480"/>
        </w:tabs>
        <w:suppressAutoHyphens/>
        <w:autoSpaceDN w:val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документы, подтверждающие внесение средств в качестве обеспечения заявки на участие в конкурсе;</w:t>
      </w:r>
    </w:p>
    <w:p w14:paraId="71CA1B9C" w14:textId="77777777" w:rsidR="001E2DA4" w:rsidRDefault="00A8718A">
      <w:pPr>
        <w:widowControl/>
        <w:numPr>
          <w:ilvl w:val="0"/>
          <w:numId w:val="9"/>
        </w:numPr>
        <w:tabs>
          <w:tab w:val="left" w:pos="480"/>
        </w:tabs>
        <w:suppressAutoHyphens/>
        <w:autoSpaceDN w:val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копии документов, подтверждающих соответствие Претендента установленным федеральными законами требованиям к лицам, осуществля</w:t>
      </w:r>
      <w:r>
        <w:rPr>
          <w:rFonts w:ascii="Times New Roman" w:hAnsi="Times New Roman" w:cs="Times New Roman"/>
          <w:sz w:val="22"/>
          <w:szCs w:val="22"/>
        </w:rPr>
        <w:t>ющим выполнение работ, оказание услуг, предусмотренных договором управления многоквартирными домами;</w:t>
      </w:r>
    </w:p>
    <w:p w14:paraId="71921725" w14:textId="77777777" w:rsidR="001E2DA4" w:rsidRDefault="00A8718A">
      <w:pPr>
        <w:widowControl/>
        <w:numPr>
          <w:ilvl w:val="0"/>
          <w:numId w:val="9"/>
        </w:numPr>
        <w:tabs>
          <w:tab w:val="left" w:pos="480"/>
        </w:tabs>
        <w:suppressAutoHyphens/>
        <w:autoSpaceDN w:val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копии утверждённого бухгалтерского баланса за последний отчётный период;</w:t>
      </w:r>
    </w:p>
    <w:p w14:paraId="0C8EE0CE" w14:textId="77777777" w:rsidR="001E2DA4" w:rsidRDefault="00A8718A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 реквизиты банковского счета для внесения собственниками помещений в многокварти</w:t>
      </w:r>
      <w:r>
        <w:rPr>
          <w:rFonts w:ascii="Times New Roman" w:hAnsi="Times New Roman" w:cs="Times New Roman"/>
          <w:sz w:val="22"/>
          <w:szCs w:val="22"/>
        </w:rPr>
        <w:t>рных домах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услуги.</w:t>
      </w:r>
    </w:p>
    <w:p w14:paraId="6052E3C6" w14:textId="77777777" w:rsidR="001E2DA4" w:rsidRDefault="00A8718A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Претендентом может б</w:t>
      </w:r>
      <w:r>
        <w:rPr>
          <w:rFonts w:ascii="Times New Roman" w:hAnsi="Times New Roman" w:cs="Times New Roman"/>
          <w:sz w:val="22"/>
          <w:szCs w:val="22"/>
        </w:rPr>
        <w:t xml:space="preserve">ыть представлена любая другая информация, дающая представление </w:t>
      </w:r>
      <w:proofErr w:type="gramStart"/>
      <w:r>
        <w:rPr>
          <w:rFonts w:ascii="Times New Roman" w:hAnsi="Times New Roman" w:cs="Times New Roman"/>
          <w:sz w:val="22"/>
          <w:szCs w:val="22"/>
        </w:rPr>
        <w:t>о  деятельности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Претендента, иллюстрированный материал, фотографии, проспекты, буклеты.</w:t>
      </w:r>
    </w:p>
    <w:p w14:paraId="66F911D2" w14:textId="77777777" w:rsidR="001E2DA4" w:rsidRDefault="00A8718A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Сведения, которые содержатся в заявке на участие в конкурсе не должны допускать двусмысленных толкований.</w:t>
      </w:r>
    </w:p>
    <w:p w14:paraId="7C2D9EE5" w14:textId="77777777" w:rsidR="001E2DA4" w:rsidRDefault="00A8718A">
      <w:pPr>
        <w:ind w:firstLine="708"/>
        <w:jc w:val="both"/>
        <w:rPr>
          <w:rFonts w:ascii="Times New Roman" w:hAnsi="Times New Roman" w:cs="Times New Roman"/>
          <w:bCs/>
          <w:iCs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Все документы, прилагаемые к заявке, предоставляемые </w:t>
      </w:r>
      <w:r>
        <w:rPr>
          <w:rFonts w:ascii="Times New Roman" w:hAnsi="Times New Roman" w:cs="Times New Roman"/>
          <w:bCs/>
          <w:sz w:val="22"/>
          <w:szCs w:val="22"/>
        </w:rPr>
        <w:t>Претендентом</w:t>
      </w:r>
      <w:r>
        <w:rPr>
          <w:rFonts w:ascii="Times New Roman" w:hAnsi="Times New Roman" w:cs="Times New Roman"/>
          <w:sz w:val="22"/>
          <w:szCs w:val="22"/>
        </w:rPr>
        <w:t xml:space="preserve">, должны быть </w:t>
      </w:r>
      <w:proofErr w:type="gramStart"/>
      <w:r>
        <w:rPr>
          <w:rFonts w:ascii="Times New Roman" w:hAnsi="Times New Roman" w:cs="Times New Roman"/>
          <w:sz w:val="22"/>
          <w:szCs w:val="22"/>
        </w:rPr>
        <w:t>подписаны  руководителем</w:t>
      </w:r>
      <w:proofErr w:type="gramEnd"/>
      <w:r>
        <w:rPr>
          <w:rFonts w:ascii="Times New Roman" w:hAnsi="Times New Roman" w:cs="Times New Roman"/>
          <w:bCs/>
          <w:sz w:val="22"/>
          <w:szCs w:val="22"/>
        </w:rPr>
        <w:t xml:space="preserve">, прошиты </w:t>
      </w:r>
      <w:r>
        <w:rPr>
          <w:rFonts w:ascii="Times New Roman" w:hAnsi="Times New Roman" w:cs="Times New Roman"/>
          <w:sz w:val="22"/>
          <w:szCs w:val="22"/>
        </w:rPr>
        <w:t>и скреплены печатью организации.</w:t>
      </w:r>
    </w:p>
    <w:p w14:paraId="7D35AFD3" w14:textId="77777777" w:rsidR="001E2DA4" w:rsidRDefault="00A8718A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Cs/>
          <w:iCs/>
          <w:sz w:val="22"/>
          <w:szCs w:val="22"/>
        </w:rPr>
        <w:t xml:space="preserve">Заявку </w:t>
      </w:r>
      <w:r>
        <w:rPr>
          <w:rFonts w:ascii="Times New Roman" w:hAnsi="Times New Roman" w:cs="Times New Roman"/>
          <w:bCs/>
          <w:sz w:val="22"/>
          <w:szCs w:val="22"/>
        </w:rPr>
        <w:t>на участие в конкурсе</w:t>
      </w:r>
      <w:r>
        <w:rPr>
          <w:rFonts w:ascii="Times New Roman" w:hAnsi="Times New Roman" w:cs="Times New Roman"/>
          <w:bCs/>
          <w:iCs/>
          <w:sz w:val="22"/>
          <w:szCs w:val="22"/>
        </w:rPr>
        <w:t xml:space="preserve"> документы сопровождает подписанная руководителем опись документов</w:t>
      </w:r>
      <w:r>
        <w:rPr>
          <w:rFonts w:ascii="Times New Roman" w:hAnsi="Times New Roman" w:cs="Times New Roman"/>
          <w:iCs/>
          <w:sz w:val="22"/>
          <w:szCs w:val="22"/>
        </w:rPr>
        <w:t>.</w:t>
      </w:r>
    </w:p>
    <w:p w14:paraId="0FA71C94" w14:textId="77777777" w:rsidR="001E2DA4" w:rsidRDefault="00A8718A">
      <w:pPr>
        <w:ind w:firstLine="708"/>
        <w:jc w:val="both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Заявка </w:t>
      </w:r>
      <w:r>
        <w:rPr>
          <w:rFonts w:ascii="Times New Roman" w:hAnsi="Times New Roman" w:cs="Times New Roman"/>
          <w:bCs/>
          <w:sz w:val="22"/>
          <w:szCs w:val="22"/>
        </w:rPr>
        <w:t>на участие в конкурсе</w:t>
      </w:r>
      <w:r>
        <w:rPr>
          <w:rFonts w:ascii="Times New Roman" w:hAnsi="Times New Roman" w:cs="Times New Roman"/>
          <w:sz w:val="22"/>
          <w:szCs w:val="22"/>
        </w:rPr>
        <w:t xml:space="preserve"> и прилагаемые документы запечатываются в конверт. </w:t>
      </w:r>
      <w:r>
        <w:rPr>
          <w:rFonts w:ascii="Times New Roman" w:hAnsi="Times New Roman" w:cs="Times New Roman"/>
          <w:bCs/>
          <w:sz w:val="22"/>
          <w:szCs w:val="22"/>
        </w:rPr>
        <w:t xml:space="preserve">На конверте </w:t>
      </w:r>
      <w:r>
        <w:rPr>
          <w:rFonts w:ascii="Times New Roman" w:hAnsi="Times New Roman" w:cs="Times New Roman"/>
          <w:sz w:val="22"/>
          <w:szCs w:val="22"/>
        </w:rPr>
        <w:t xml:space="preserve">указывается </w:t>
      </w:r>
      <w:r>
        <w:rPr>
          <w:rFonts w:ascii="Times New Roman" w:hAnsi="Times New Roman" w:cs="Times New Roman"/>
          <w:bCs/>
          <w:sz w:val="22"/>
          <w:szCs w:val="22"/>
        </w:rPr>
        <w:t>п</w:t>
      </w:r>
      <w:r>
        <w:rPr>
          <w:rFonts w:ascii="Times New Roman" w:hAnsi="Times New Roman" w:cs="Times New Roman"/>
          <w:sz w:val="22"/>
          <w:szCs w:val="22"/>
        </w:rPr>
        <w:t>редмет и объект конкурса.</w:t>
      </w:r>
    </w:p>
    <w:p w14:paraId="19001509" w14:textId="77777777" w:rsidR="001E2DA4" w:rsidRDefault="00A8718A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 xml:space="preserve">Конверт предоставляется Организатору конкурса </w:t>
      </w:r>
      <w:r>
        <w:rPr>
          <w:rFonts w:ascii="Times New Roman" w:hAnsi="Times New Roman" w:cs="Times New Roman"/>
          <w:sz w:val="22"/>
          <w:szCs w:val="22"/>
        </w:rPr>
        <w:t>до срока и времени, указанного в извещении о проведении конкурса.</w:t>
      </w:r>
    </w:p>
    <w:p w14:paraId="3333C7BF" w14:textId="77777777" w:rsidR="001E2DA4" w:rsidRDefault="00A8718A">
      <w:pPr>
        <w:pStyle w:val="ConsPlusNonformat"/>
        <w:pageBreakBefore/>
        <w:widowControl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Приложение № 3</w:t>
      </w:r>
    </w:p>
    <w:p w14:paraId="6482BD2E" w14:textId="77777777" w:rsidR="001E2DA4" w:rsidRDefault="00A8718A">
      <w:pPr>
        <w:pStyle w:val="ConsPlusNonformat"/>
        <w:widowControl/>
        <w:ind w:left="6521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КОНКУРСНОЙ ДОКУМЕНТАЦИИ</w:t>
      </w:r>
    </w:p>
    <w:p w14:paraId="06A082E7" w14:textId="77777777" w:rsidR="001E2DA4" w:rsidRDefault="00A8718A">
      <w:pPr>
        <w:pStyle w:val="ConsPlusNonformat"/>
        <w:widowControl/>
        <w:ind w:left="6521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открыты</w:t>
      </w:r>
      <w:r>
        <w:rPr>
          <w:rFonts w:ascii="Times New Roman" w:hAnsi="Times New Roman" w:cs="Times New Roman"/>
        </w:rPr>
        <w:t>й конкурс по отбору управляющей организации для управления многоквартирными домами</w:t>
      </w:r>
    </w:p>
    <w:p w14:paraId="56CA8EB1" w14:textId="77777777" w:rsidR="001E2DA4" w:rsidRDefault="001E2DA4">
      <w:pPr>
        <w:pStyle w:val="ConsPlusNonformat"/>
        <w:widowControl/>
        <w:jc w:val="right"/>
        <w:rPr>
          <w:rFonts w:ascii="Times New Roman" w:hAnsi="Times New Roman" w:cs="Times New Roman"/>
        </w:rPr>
      </w:pPr>
    </w:p>
    <w:p w14:paraId="33D0EDAD" w14:textId="77777777" w:rsidR="001E2DA4" w:rsidRDefault="00A8718A">
      <w:pPr>
        <w:pStyle w:val="ConsPlusNonforma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УТВЕРЖДАЮ              </w:t>
      </w:r>
    </w:p>
    <w:p w14:paraId="713AC35C" w14:textId="77777777" w:rsidR="001E2DA4" w:rsidRDefault="00A8718A">
      <w:pPr>
        <w:pStyle w:val="ConsPlusNonformat"/>
        <w:ind w:left="6521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Председатель – глава администрации сельского поселения Александровка</w:t>
      </w:r>
    </w:p>
    <w:p w14:paraId="7665A57E" w14:textId="77777777" w:rsidR="001E2DA4" w:rsidRDefault="001E2DA4">
      <w:pPr>
        <w:jc w:val="right"/>
        <w:rPr>
          <w:rFonts w:ascii="Times New Roman" w:hAnsi="Times New Roman" w:cs="Times New Roman"/>
          <w:sz w:val="20"/>
          <w:szCs w:val="20"/>
        </w:rPr>
      </w:pPr>
    </w:p>
    <w:p w14:paraId="348AC364" w14:textId="77777777" w:rsidR="001E2DA4" w:rsidRDefault="00A8718A">
      <w:pPr>
        <w:ind w:left="6521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____________ </w:t>
      </w:r>
      <w:proofErr w:type="spellStart"/>
      <w:r>
        <w:rPr>
          <w:rFonts w:ascii="Times New Roman" w:hAnsi="Times New Roman" w:cs="Times New Roman"/>
          <w:sz w:val="20"/>
          <w:szCs w:val="20"/>
        </w:rPr>
        <w:t>Т.В.Тиханова</w:t>
      </w:r>
      <w:proofErr w:type="spellEnd"/>
    </w:p>
    <w:p w14:paraId="4A76AD77" w14:textId="77777777" w:rsidR="001E2DA4" w:rsidRDefault="00A8718A">
      <w:pPr>
        <w:suppressAutoHyphens/>
        <w:jc w:val="right"/>
        <w:rPr>
          <w:rFonts w:ascii="Times New Roman" w:hAnsi="Times New Roman" w:cs="Times New Roman"/>
          <w:kern w:val="2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  <w:lang w:eastAsia="en-US"/>
        </w:rPr>
        <w:t xml:space="preserve">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  <w:lang w:eastAsia="en-US"/>
        </w:rPr>
        <w:t xml:space="preserve">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  <w:lang w:eastAsia="en-US"/>
        </w:rPr>
        <w:t xml:space="preserve">         </w:t>
      </w:r>
      <w:r>
        <w:rPr>
          <w:rFonts w:ascii="Times New Roman" w:hAnsi="Times New Roman" w:cs="Times New Roman"/>
          <w:b/>
          <w:sz w:val="20"/>
          <w:szCs w:val="20"/>
          <w:lang w:eastAsia="en-US"/>
        </w:rPr>
        <w:t xml:space="preserve">  </w:t>
      </w:r>
      <w:proofErr w:type="gramStart"/>
      <w:r>
        <w:rPr>
          <w:rFonts w:ascii="Times New Roman" w:hAnsi="Times New Roman" w:cs="Times New Roman"/>
          <w:b/>
          <w:sz w:val="20"/>
          <w:szCs w:val="20"/>
          <w:lang w:eastAsia="en-US"/>
        </w:rPr>
        <w:t xml:space="preserve">445161 </w:t>
      </w:r>
      <w:r>
        <w:rPr>
          <w:rFonts w:ascii="Times New Roman" w:hAnsi="Times New Roman" w:cs="Times New Roman"/>
          <w:kern w:val="2"/>
          <w:sz w:val="20"/>
          <w:szCs w:val="20"/>
        </w:rPr>
        <w:t xml:space="preserve"> Самарская</w:t>
      </w:r>
      <w:proofErr w:type="gramEnd"/>
      <w:r>
        <w:rPr>
          <w:rFonts w:ascii="Times New Roman" w:hAnsi="Times New Roman" w:cs="Times New Roman"/>
          <w:kern w:val="2"/>
          <w:sz w:val="20"/>
          <w:szCs w:val="20"/>
        </w:rPr>
        <w:t xml:space="preserve"> область, </w:t>
      </w:r>
    </w:p>
    <w:p w14:paraId="45E99BC7" w14:textId="77777777" w:rsidR="001E2DA4" w:rsidRDefault="00A8718A">
      <w:pPr>
        <w:suppressAutoHyphens/>
        <w:jc w:val="right"/>
        <w:rPr>
          <w:rFonts w:ascii="Times New Roman" w:hAnsi="Times New Roman" w:cs="Times New Roman"/>
          <w:kern w:val="2"/>
          <w:sz w:val="20"/>
          <w:szCs w:val="20"/>
        </w:rPr>
      </w:pPr>
      <w:r>
        <w:rPr>
          <w:rFonts w:ascii="Times New Roman" w:hAnsi="Times New Roman" w:cs="Times New Roman"/>
          <w:kern w:val="2"/>
          <w:sz w:val="20"/>
          <w:szCs w:val="20"/>
        </w:rPr>
        <w:t xml:space="preserve">                                                                                                            </w:t>
      </w:r>
      <w:r>
        <w:rPr>
          <w:rFonts w:ascii="Times New Roman" w:hAnsi="Times New Roman" w:cs="Times New Roman"/>
          <w:kern w:val="2"/>
          <w:sz w:val="20"/>
          <w:szCs w:val="20"/>
        </w:rPr>
        <w:t xml:space="preserve">          </w:t>
      </w:r>
      <w:r>
        <w:rPr>
          <w:rFonts w:ascii="Times New Roman" w:hAnsi="Times New Roman" w:cs="Times New Roman"/>
          <w:kern w:val="2"/>
          <w:sz w:val="20"/>
          <w:szCs w:val="20"/>
        </w:rPr>
        <w:t xml:space="preserve">Ставропольский район, </w:t>
      </w:r>
    </w:p>
    <w:p w14:paraId="2E09EA33" w14:textId="77777777" w:rsidR="001E2DA4" w:rsidRDefault="00A8718A">
      <w:pPr>
        <w:suppressAutoHyphens/>
        <w:ind w:firstLineChars="2900" w:firstLine="5800"/>
        <w:jc w:val="right"/>
        <w:rPr>
          <w:rFonts w:ascii="Times New Roman" w:hAnsi="Times New Roman" w:cs="Times New Roman"/>
          <w:kern w:val="2"/>
          <w:sz w:val="20"/>
          <w:szCs w:val="20"/>
        </w:rPr>
      </w:pPr>
      <w:r>
        <w:rPr>
          <w:rFonts w:ascii="Times New Roman" w:hAnsi="Times New Roman" w:cs="Times New Roman"/>
          <w:kern w:val="2"/>
          <w:sz w:val="20"/>
          <w:szCs w:val="20"/>
        </w:rPr>
        <w:t xml:space="preserve">с. Александровка </w:t>
      </w:r>
    </w:p>
    <w:p w14:paraId="4D6A7640" w14:textId="77777777" w:rsidR="001E2DA4" w:rsidRDefault="00A8718A">
      <w:pPr>
        <w:suppressAutoHyphens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kern w:val="2"/>
          <w:sz w:val="20"/>
          <w:szCs w:val="20"/>
        </w:rPr>
        <w:t xml:space="preserve">                                                                                                 </w:t>
      </w:r>
      <w:r>
        <w:rPr>
          <w:rFonts w:ascii="Times New Roman" w:hAnsi="Times New Roman" w:cs="Times New Roman"/>
          <w:kern w:val="2"/>
          <w:sz w:val="20"/>
          <w:szCs w:val="20"/>
        </w:rPr>
        <w:t xml:space="preserve">   </w:t>
      </w:r>
      <w:r>
        <w:rPr>
          <w:rFonts w:ascii="Times New Roman" w:hAnsi="Times New Roman" w:cs="Times New Roman"/>
          <w:kern w:val="2"/>
          <w:sz w:val="20"/>
          <w:szCs w:val="20"/>
        </w:rPr>
        <w:t xml:space="preserve">                </w:t>
      </w:r>
      <w:r>
        <w:rPr>
          <w:rFonts w:ascii="Times New Roman" w:hAnsi="Times New Roman" w:cs="Times New Roman"/>
          <w:kern w:val="2"/>
          <w:sz w:val="20"/>
          <w:szCs w:val="20"/>
        </w:rPr>
        <w:t xml:space="preserve"> «_</w:t>
      </w:r>
      <w:proofErr w:type="gramStart"/>
      <w:r>
        <w:rPr>
          <w:rFonts w:ascii="Times New Roman" w:hAnsi="Times New Roman" w:cs="Times New Roman"/>
          <w:kern w:val="2"/>
          <w:sz w:val="20"/>
          <w:szCs w:val="20"/>
        </w:rPr>
        <w:t>_»_</w:t>
      </w:r>
      <w:proofErr w:type="gramEnd"/>
      <w:r>
        <w:rPr>
          <w:rFonts w:ascii="Times New Roman" w:hAnsi="Times New Roman" w:cs="Times New Roman"/>
          <w:kern w:val="2"/>
          <w:sz w:val="20"/>
          <w:szCs w:val="20"/>
        </w:rPr>
        <w:t>_________</w:t>
      </w:r>
      <w:r>
        <w:rPr>
          <w:rFonts w:ascii="Times New Roman" w:hAnsi="Times New Roman" w:cs="Times New Roman"/>
          <w:sz w:val="20"/>
          <w:szCs w:val="20"/>
        </w:rPr>
        <w:t xml:space="preserve">   202  года</w:t>
      </w:r>
    </w:p>
    <w:p w14:paraId="08475948" w14:textId="77777777" w:rsidR="001E2DA4" w:rsidRDefault="001E2DA4">
      <w:pPr>
        <w:pStyle w:val="ConsPlusNonformat"/>
        <w:ind w:left="6521"/>
        <w:jc w:val="right"/>
        <w:rPr>
          <w:rFonts w:ascii="Times New Roman" w:hAnsi="Times New Roman" w:cs="Times New Roman"/>
        </w:rPr>
      </w:pPr>
    </w:p>
    <w:p w14:paraId="3438E571" w14:textId="77777777" w:rsidR="001E2DA4" w:rsidRDefault="00A8718A">
      <w:pPr>
        <w:pStyle w:val="ConsPlusNonformat"/>
        <w:tabs>
          <w:tab w:val="left" w:pos="705"/>
          <w:tab w:val="left" w:pos="855"/>
          <w:tab w:val="center" w:pos="4677"/>
          <w:tab w:val="right" w:pos="1020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АКТ</w:t>
      </w:r>
    </w:p>
    <w:p w14:paraId="05C6E211" w14:textId="77777777" w:rsidR="001E2DA4" w:rsidRDefault="00A8718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состоянии общего имущества собственников помещений в многоквартирных домах,</w:t>
      </w:r>
    </w:p>
    <w:p w14:paraId="39DB5AA0" w14:textId="77777777" w:rsidR="001E2DA4" w:rsidRDefault="00A8718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являющегося объектом конкурса</w:t>
      </w:r>
    </w:p>
    <w:p w14:paraId="2F308BA9" w14:textId="77777777" w:rsidR="001E2DA4" w:rsidRDefault="00A8718A">
      <w:pPr>
        <w:pStyle w:val="ConsPlusNonformat"/>
        <w:tabs>
          <w:tab w:val="center" w:pos="4677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I. Общие сведения о многоквартирных домах</w:t>
      </w:r>
    </w:p>
    <w:p w14:paraId="746A9C92" w14:textId="77777777" w:rsidR="001E2DA4" w:rsidRDefault="00A8718A">
      <w:pPr>
        <w:suppressAutoHyphens/>
        <w:jc w:val="both"/>
        <w:rPr>
          <w:rFonts w:ascii="Times New Roman" w:hAnsi="Times New Roman" w:cs="Times New Roman"/>
          <w:kern w:val="2"/>
        </w:rPr>
      </w:pPr>
      <w:r>
        <w:rPr>
          <w:rFonts w:ascii="Times New Roman" w:hAnsi="Times New Roman" w:cs="Times New Roman"/>
        </w:rPr>
        <w:t xml:space="preserve">1. Адреса многоквартирных домов: с.  </w:t>
      </w:r>
      <w:proofErr w:type="gramStart"/>
      <w:r>
        <w:rPr>
          <w:rFonts w:ascii="Times New Roman" w:hAnsi="Times New Roman" w:cs="Times New Roman"/>
        </w:rPr>
        <w:t>Александровка,  ул.</w:t>
      </w:r>
      <w:proofErr w:type="gramEnd"/>
      <w:r>
        <w:rPr>
          <w:rFonts w:ascii="Times New Roman" w:hAnsi="Times New Roman" w:cs="Times New Roman"/>
        </w:rPr>
        <w:t xml:space="preserve"> Фабричная, </w:t>
      </w:r>
      <w:r>
        <w:rPr>
          <w:rFonts w:ascii="Times New Roman" w:hAnsi="Times New Roman" w:cs="Times New Roman"/>
          <w:kern w:val="2"/>
        </w:rPr>
        <w:t>дома под № 1,2а,5,9,10,13,14,15,16,18,20,21,22.</w:t>
      </w:r>
    </w:p>
    <w:p w14:paraId="39058680" w14:textId="77777777" w:rsidR="001E2DA4" w:rsidRDefault="001E2DA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405A0E9" w14:textId="77777777" w:rsidR="001E2DA4" w:rsidRDefault="00A8718A">
      <w:pPr>
        <w:tabs>
          <w:tab w:val="left" w:pos="993"/>
          <w:tab w:val="left" w:pos="1701"/>
        </w:tabs>
        <w:suppressAutoHyphens/>
        <w:jc w:val="both"/>
        <w:rPr>
          <w:rFonts w:ascii="Times New Roman" w:hAnsi="Times New Roman" w:cs="Times New Roman"/>
          <w:kern w:val="2"/>
        </w:rPr>
      </w:pPr>
      <w:r>
        <w:rPr>
          <w:rFonts w:ascii="Times New Roman" w:hAnsi="Times New Roman" w:cs="Times New Roman"/>
        </w:rPr>
        <w:t>2. Кадастровые номера многоквартирных домов (при его наличии</w:t>
      </w:r>
      <w:proofErr w:type="gramStart"/>
      <w:r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  <w:kern w:val="2"/>
        </w:rPr>
        <w:t>:</w:t>
      </w:r>
      <w:proofErr w:type="gramEnd"/>
      <w:r>
        <w:rPr>
          <w:rFonts w:ascii="Times New Roman" w:hAnsi="Times New Roman" w:cs="Times New Roman"/>
          <w:kern w:val="2"/>
        </w:rPr>
        <w:t xml:space="preserve"> </w:t>
      </w:r>
    </w:p>
    <w:p w14:paraId="06FADE45" w14:textId="77777777" w:rsidR="001E2DA4" w:rsidRDefault="00A8718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Серия, тип </w:t>
      </w:r>
      <w:proofErr w:type="gramStart"/>
      <w:r>
        <w:rPr>
          <w:rFonts w:ascii="Times New Roman" w:hAnsi="Times New Roman" w:cs="Times New Roman"/>
          <w:sz w:val="24"/>
          <w:szCs w:val="24"/>
        </w:rPr>
        <w:t>постройки  смешанный</w:t>
      </w:r>
      <w:proofErr w:type="gramEnd"/>
    </w:p>
    <w:p w14:paraId="612DA573" w14:textId="77777777" w:rsidR="001E2DA4" w:rsidRDefault="00A8718A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4. Год </w:t>
      </w:r>
      <w:proofErr w:type="gramStart"/>
      <w:r>
        <w:rPr>
          <w:rFonts w:ascii="Times New Roman" w:hAnsi="Times New Roman" w:cs="Times New Roman"/>
          <w:sz w:val="24"/>
          <w:szCs w:val="24"/>
        </w:rPr>
        <w:t>постройки  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1975 по 1997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г.г</w:t>
      </w:r>
      <w:proofErr w:type="spellEnd"/>
    </w:p>
    <w:p w14:paraId="2F31294F" w14:textId="77777777" w:rsidR="001E2DA4" w:rsidRDefault="00A8718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Степень износа по данным государственного технического учета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нет данных      </w:t>
      </w:r>
    </w:p>
    <w:p w14:paraId="0C0A9132" w14:textId="77777777" w:rsidR="001E2DA4" w:rsidRDefault="00A8718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Степень фактического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износа  </w:t>
      </w:r>
      <w:r>
        <w:rPr>
          <w:rFonts w:ascii="Times New Roman" w:hAnsi="Times New Roman" w:cs="Times New Roman"/>
          <w:sz w:val="24"/>
          <w:szCs w:val="24"/>
          <w:u w:val="single"/>
        </w:rPr>
        <w:t>нет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 xml:space="preserve"> данных     </w:t>
      </w:r>
    </w:p>
    <w:p w14:paraId="0C70E84F" w14:textId="77777777" w:rsidR="001E2DA4" w:rsidRDefault="00A8718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Год последнего капитального ремонта __________</w:t>
      </w:r>
    </w:p>
    <w:p w14:paraId="628CDA91" w14:textId="77777777" w:rsidR="001E2DA4" w:rsidRDefault="00A8718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Реквизиты правового акта о признании многоквартирных домов аварийным и под</w:t>
      </w:r>
      <w:r>
        <w:rPr>
          <w:rFonts w:ascii="Times New Roman" w:hAnsi="Times New Roman" w:cs="Times New Roman"/>
          <w:sz w:val="24"/>
          <w:szCs w:val="24"/>
        </w:rPr>
        <w:t xml:space="preserve">лежащим сносу </w:t>
      </w:r>
      <w:r>
        <w:rPr>
          <w:rFonts w:ascii="Times New Roman" w:hAnsi="Times New Roman" w:cs="Times New Roman"/>
          <w:sz w:val="24"/>
          <w:szCs w:val="24"/>
          <w:u w:val="single"/>
        </w:rPr>
        <w:t>нет данных</w:t>
      </w:r>
    </w:p>
    <w:p w14:paraId="50A9CB89" w14:textId="77777777" w:rsidR="001E2DA4" w:rsidRDefault="00A8718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Количество этажей   от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2  до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 xml:space="preserve"> 3</w:t>
      </w:r>
    </w:p>
    <w:p w14:paraId="1CF21EF6" w14:textId="77777777" w:rsidR="001E2DA4" w:rsidRDefault="00A8718A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10. Наличие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подвала  </w:t>
      </w:r>
      <w:r>
        <w:rPr>
          <w:rFonts w:ascii="Times New Roman" w:hAnsi="Times New Roman" w:cs="Times New Roman"/>
          <w:sz w:val="24"/>
          <w:szCs w:val="24"/>
          <w:u w:val="single"/>
        </w:rPr>
        <w:t>имеется</w:t>
      </w:r>
      <w:proofErr w:type="gramEnd"/>
    </w:p>
    <w:p w14:paraId="0F9A9531" w14:textId="77777777" w:rsidR="001E2DA4" w:rsidRDefault="00A8718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 Наличие цокольного этажа </w:t>
      </w:r>
      <w:r>
        <w:rPr>
          <w:rFonts w:ascii="Times New Roman" w:hAnsi="Times New Roman" w:cs="Times New Roman"/>
          <w:sz w:val="24"/>
          <w:szCs w:val="24"/>
          <w:u w:val="single"/>
        </w:rPr>
        <w:t>нет</w:t>
      </w:r>
    </w:p>
    <w:p w14:paraId="385A39C4" w14:textId="77777777" w:rsidR="001E2DA4" w:rsidRDefault="00A8718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 Наличие мансарды </w:t>
      </w:r>
      <w:r>
        <w:rPr>
          <w:rFonts w:ascii="Times New Roman" w:hAnsi="Times New Roman" w:cs="Times New Roman"/>
          <w:sz w:val="24"/>
          <w:szCs w:val="24"/>
          <w:u w:val="single"/>
        </w:rPr>
        <w:t>нет</w:t>
      </w:r>
    </w:p>
    <w:p w14:paraId="7866DA2F" w14:textId="77777777" w:rsidR="001E2DA4" w:rsidRDefault="00A8718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13. Наличие мезонина </w:t>
      </w:r>
      <w:r>
        <w:rPr>
          <w:rFonts w:ascii="Times New Roman" w:hAnsi="Times New Roman" w:cs="Times New Roman"/>
          <w:sz w:val="24"/>
          <w:szCs w:val="24"/>
          <w:u w:val="single"/>
        </w:rPr>
        <w:t>нет</w:t>
      </w:r>
    </w:p>
    <w:p w14:paraId="1CCD2FF1" w14:textId="77777777" w:rsidR="001E2DA4" w:rsidRDefault="00A8718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14. Количество квартир </w:t>
      </w:r>
      <w:r>
        <w:rPr>
          <w:rFonts w:ascii="Times New Roman" w:hAnsi="Times New Roman" w:cs="Times New Roman"/>
          <w:sz w:val="24"/>
          <w:szCs w:val="24"/>
          <w:highlight w:val="yellow"/>
          <w:u w:val="single"/>
        </w:rPr>
        <w:t>378</w:t>
      </w:r>
    </w:p>
    <w:p w14:paraId="06B4F590" w14:textId="77777777" w:rsidR="001E2DA4" w:rsidRDefault="00A8718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15. Количество нежилых помещений, не входящих в </w:t>
      </w:r>
      <w:proofErr w:type="gramStart"/>
      <w:r>
        <w:rPr>
          <w:rFonts w:ascii="Times New Roman" w:hAnsi="Times New Roman" w:cs="Times New Roman"/>
          <w:sz w:val="24"/>
          <w:szCs w:val="24"/>
        </w:rPr>
        <w:t>состав  об</w:t>
      </w:r>
      <w:r>
        <w:rPr>
          <w:rFonts w:ascii="Times New Roman" w:hAnsi="Times New Roman" w:cs="Times New Roman"/>
          <w:sz w:val="24"/>
          <w:szCs w:val="24"/>
        </w:rPr>
        <w:t>щего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имущества __</w:t>
      </w:r>
      <w:r>
        <w:rPr>
          <w:rFonts w:ascii="Times New Roman" w:hAnsi="Times New Roman" w:cs="Times New Roman"/>
          <w:sz w:val="24"/>
          <w:szCs w:val="24"/>
          <w:u w:val="single"/>
        </w:rPr>
        <w:t>_нет</w:t>
      </w:r>
      <w:r>
        <w:rPr>
          <w:rFonts w:ascii="Times New Roman" w:hAnsi="Times New Roman" w:cs="Times New Roman"/>
          <w:sz w:val="24"/>
          <w:szCs w:val="24"/>
        </w:rPr>
        <w:t>__________</w:t>
      </w:r>
    </w:p>
    <w:p w14:paraId="673D53F3" w14:textId="77777777" w:rsidR="001E2DA4" w:rsidRDefault="00A8718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16. Реквизиты правового акта о признании всех жилых помещений в многоквартирных домах непригодными для проживания </w:t>
      </w:r>
      <w:r>
        <w:rPr>
          <w:rFonts w:ascii="Times New Roman" w:hAnsi="Times New Roman" w:cs="Times New Roman"/>
          <w:sz w:val="24"/>
          <w:szCs w:val="24"/>
          <w:u w:val="single"/>
        </w:rPr>
        <w:t>_____нет_____</w:t>
      </w:r>
    </w:p>
    <w:p w14:paraId="36CA8BC9" w14:textId="77777777" w:rsidR="001E2DA4" w:rsidRDefault="00A8718A">
      <w:pPr>
        <w:pStyle w:val="ConsPlusNonformat"/>
        <w:ind w:left="-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17. Перечень жилых помещений, признанных непригодными для проживания (с указанием </w:t>
      </w:r>
      <w:proofErr w:type="gramStart"/>
      <w:r>
        <w:rPr>
          <w:rFonts w:ascii="Times New Roman" w:hAnsi="Times New Roman" w:cs="Times New Roman"/>
          <w:sz w:val="24"/>
          <w:szCs w:val="24"/>
        </w:rPr>
        <w:t>реквизитов  пр</w:t>
      </w:r>
      <w:r>
        <w:rPr>
          <w:rFonts w:ascii="Times New Roman" w:hAnsi="Times New Roman" w:cs="Times New Roman"/>
          <w:sz w:val="24"/>
          <w:szCs w:val="24"/>
        </w:rPr>
        <w:t>авовых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актов о признании жилых помещений непригодными для проживания)__</w:t>
      </w:r>
      <w:r>
        <w:rPr>
          <w:rFonts w:ascii="Times New Roman" w:hAnsi="Times New Roman" w:cs="Times New Roman"/>
          <w:sz w:val="24"/>
          <w:szCs w:val="24"/>
          <w:u w:val="single"/>
        </w:rPr>
        <w:t>нет_________</w:t>
      </w:r>
    </w:p>
    <w:p w14:paraId="13617730" w14:textId="77777777" w:rsidR="001E2DA4" w:rsidRDefault="00A8718A">
      <w:pPr>
        <w:pStyle w:val="ConsPlusNonformat"/>
        <w:ind w:left="-3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18. Строительный объем   </w:t>
      </w:r>
    </w:p>
    <w:p w14:paraId="1D2625C3" w14:textId="77777777" w:rsidR="001E2DA4" w:rsidRDefault="00A8718A">
      <w:pPr>
        <w:pStyle w:val="ConsPlusNonformat"/>
        <w:ind w:left="-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19. Площадь:</w:t>
      </w:r>
    </w:p>
    <w:p w14:paraId="5B835B97" w14:textId="77777777" w:rsidR="001E2DA4" w:rsidRDefault="00A8718A">
      <w:pPr>
        <w:pStyle w:val="ConsPlusNonformat"/>
        <w:ind w:left="27" w:hanging="1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многоквартирных домов с лоджиями, балконами, шкафами, коридорами и лестничными клетками –</w:t>
      </w:r>
      <w:r>
        <w:rPr>
          <w:rFonts w:ascii="Times New Roman" w:hAnsi="Times New Roman" w:cs="Times New Roman"/>
          <w:sz w:val="24"/>
          <w:szCs w:val="24"/>
          <w:highlight w:val="yellow"/>
        </w:rPr>
        <w:t>11551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кв.м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5DA112" w14:textId="77777777" w:rsidR="001E2DA4" w:rsidRDefault="00A8718A">
      <w:pPr>
        <w:pStyle w:val="ConsPlusNonformat"/>
        <w:ind w:left="27" w:hanging="1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жилых помещений </w:t>
      </w:r>
      <w:r>
        <w:rPr>
          <w:rFonts w:ascii="Times New Roman" w:hAnsi="Times New Roman" w:cs="Times New Roman"/>
          <w:sz w:val="24"/>
          <w:szCs w:val="24"/>
        </w:rPr>
        <w:t xml:space="preserve">(общая площадь </w:t>
      </w:r>
      <w:proofErr w:type="gramStart"/>
      <w:r>
        <w:rPr>
          <w:rFonts w:ascii="Times New Roman" w:hAnsi="Times New Roman" w:cs="Times New Roman"/>
          <w:sz w:val="24"/>
          <w:szCs w:val="24"/>
        </w:rPr>
        <w:t>квартир)  -</w:t>
      </w:r>
      <w:proofErr w:type="gramEnd"/>
      <w:r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yellow"/>
        </w:rPr>
        <w:t>7012</w:t>
      </w:r>
      <w:r>
        <w:rPr>
          <w:rFonts w:ascii="Times New Roman" w:hAnsi="Times New Roman" w:cs="Times New Roman"/>
          <w:sz w:val="24"/>
          <w:szCs w:val="24"/>
        </w:rPr>
        <w:t>кв.м</w:t>
      </w:r>
    </w:p>
    <w:p w14:paraId="77F91AFC" w14:textId="77777777" w:rsidR="001E2DA4" w:rsidRDefault="00A8718A">
      <w:pPr>
        <w:pStyle w:val="ConsPlusNonformat"/>
        <w:ind w:left="27" w:hanging="1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нежилых помещений (общая площадь нежилых помещений, не входящих в состав общего имущества в многоквартирном доме</w:t>
      </w:r>
      <w:r>
        <w:rPr>
          <w:rFonts w:ascii="Times New Roman" w:hAnsi="Times New Roman" w:cs="Times New Roman"/>
          <w:sz w:val="24"/>
          <w:szCs w:val="24"/>
          <w:highlight w:val="yellow"/>
        </w:rPr>
        <w:t>)</w:t>
      </w:r>
      <w:r>
        <w:rPr>
          <w:rFonts w:ascii="Times New Roman" w:hAnsi="Times New Roman" w:cs="Times New Roman"/>
          <w:sz w:val="24"/>
          <w:szCs w:val="24"/>
          <w:highlight w:val="yellow"/>
        </w:rPr>
        <w:t>4539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кв.м</w:t>
      </w:r>
      <w:proofErr w:type="spellEnd"/>
      <w:proofErr w:type="gramEnd"/>
    </w:p>
    <w:p w14:paraId="2A8D2185" w14:textId="77777777" w:rsidR="001E2DA4" w:rsidRDefault="00A8718A">
      <w:pPr>
        <w:pStyle w:val="ConsPlusNonformat"/>
        <w:ind w:left="27" w:hanging="1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помещений общего пользования (общая площадь нежилых помещений, входящих в состав общего иму</w:t>
      </w:r>
      <w:r>
        <w:rPr>
          <w:rFonts w:ascii="Times New Roman" w:hAnsi="Times New Roman" w:cs="Times New Roman"/>
          <w:sz w:val="24"/>
          <w:szCs w:val="24"/>
        </w:rPr>
        <w:t>щества в многоквартирном доме</w:t>
      </w:r>
      <w:r>
        <w:rPr>
          <w:rFonts w:ascii="Times New Roman" w:hAnsi="Times New Roman" w:cs="Times New Roman"/>
          <w:sz w:val="24"/>
          <w:szCs w:val="24"/>
          <w:highlight w:val="yellow"/>
        </w:rPr>
        <w:t xml:space="preserve">) </w:t>
      </w:r>
      <w:r>
        <w:rPr>
          <w:rFonts w:ascii="Times New Roman" w:hAnsi="Times New Roman" w:cs="Times New Roman"/>
          <w:sz w:val="24"/>
          <w:szCs w:val="24"/>
          <w:highlight w:val="yellow"/>
        </w:rPr>
        <w:t>4539</w:t>
      </w:r>
      <w:r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кв.м</w:t>
      </w:r>
      <w:proofErr w:type="spellEnd"/>
      <w:proofErr w:type="gramEnd"/>
    </w:p>
    <w:p w14:paraId="034BBB6B" w14:textId="77777777" w:rsidR="001E2DA4" w:rsidRDefault="00A8718A">
      <w:pPr>
        <w:pStyle w:val="ConsPlusNonformat"/>
        <w:numPr>
          <w:ilvl w:val="0"/>
          <w:numId w:val="10"/>
        </w:numPr>
        <w:ind w:left="27" w:hanging="1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Количество лестниц</w:t>
      </w:r>
      <w:r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highlight w:val="yellow"/>
        </w:rPr>
        <w:t>29</w:t>
      </w:r>
      <w:r>
        <w:rPr>
          <w:rFonts w:ascii="Times New Roman" w:hAnsi="Times New Roman" w:cs="Times New Roman"/>
          <w:sz w:val="24"/>
          <w:szCs w:val="24"/>
        </w:rPr>
        <w:t xml:space="preserve">  шт.</w:t>
      </w:r>
      <w:proofErr w:type="gramEnd"/>
    </w:p>
    <w:p w14:paraId="0B61B205" w14:textId="77777777" w:rsidR="001E2DA4" w:rsidRDefault="00A8718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21. Уборочная площадь лестниц (включая межквартирные лестничные площадки)</w:t>
      </w:r>
      <w:r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yellow"/>
        </w:rPr>
        <w:t>4539</w:t>
      </w:r>
      <w:r>
        <w:rPr>
          <w:rFonts w:ascii="Times New Roman" w:hAnsi="Times New Roman" w:cs="Times New Roman"/>
          <w:sz w:val="24"/>
          <w:szCs w:val="24"/>
          <w:highlight w:val="yellow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DF71B7F" w14:textId="77777777" w:rsidR="001E2DA4" w:rsidRDefault="00A8718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22. Уборочная площадь общих коридоров и мест общего пользования</w:t>
      </w:r>
      <w:r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yellow"/>
        </w:rPr>
        <w:t>4539</w:t>
      </w:r>
      <w:r>
        <w:rPr>
          <w:rFonts w:ascii="Times New Roman" w:hAnsi="Times New Roman" w:cs="Times New Roman"/>
          <w:sz w:val="24"/>
          <w:szCs w:val="24"/>
          <w:highlight w:val="yellow"/>
        </w:rPr>
        <w:t>кв.м</w:t>
      </w:r>
    </w:p>
    <w:p w14:paraId="4BE6B204" w14:textId="77777777" w:rsidR="001E2DA4" w:rsidRDefault="00A8718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23. Уборочная </w:t>
      </w:r>
      <w:r>
        <w:rPr>
          <w:rFonts w:ascii="Times New Roman" w:hAnsi="Times New Roman" w:cs="Times New Roman"/>
          <w:sz w:val="24"/>
          <w:szCs w:val="24"/>
        </w:rPr>
        <w:t>площадь других помещений общего пользования (включая технические этажи, чердаки, технические подвалы) ___ кв. м</w:t>
      </w:r>
    </w:p>
    <w:p w14:paraId="6C481AAB" w14:textId="77777777" w:rsidR="001E2DA4" w:rsidRDefault="00A8718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24. Площадь земельного участка, входящего в состав общего имущества многоквартирных домов   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нет данных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533FC72" w14:textId="77777777" w:rsidR="001E2DA4" w:rsidRDefault="00A8718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II. Техническое состояние много</w:t>
      </w:r>
      <w:r>
        <w:rPr>
          <w:rFonts w:ascii="Times New Roman" w:hAnsi="Times New Roman" w:cs="Times New Roman"/>
          <w:sz w:val="24"/>
          <w:szCs w:val="24"/>
        </w:rPr>
        <w:t>квартирных домов, включая пристройки</w:t>
      </w:r>
    </w:p>
    <w:p w14:paraId="566871A9" w14:textId="77777777" w:rsidR="001E2DA4" w:rsidRDefault="001E2DA4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FDD4ED6" w14:textId="77777777" w:rsidR="001E2DA4" w:rsidRDefault="001E2DA4">
      <w:pPr>
        <w:pStyle w:val="Standard"/>
        <w:jc w:val="both"/>
        <w:rPr>
          <w:rFonts w:ascii="Times New Roman" w:hAnsi="Times New Roman" w:cs="Times New Roman"/>
          <w:sz w:val="24"/>
        </w:rPr>
      </w:pPr>
    </w:p>
    <w:tbl>
      <w:tblPr>
        <w:tblW w:w="9162" w:type="dxa"/>
        <w:tblInd w:w="-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94"/>
        <w:gridCol w:w="1773"/>
        <w:gridCol w:w="2695"/>
      </w:tblGrid>
      <w:tr w:rsidR="001E2DA4" w14:paraId="18ECC20D" w14:textId="77777777">
        <w:tc>
          <w:tcPr>
            <w:tcW w:w="4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8265DE7" w14:textId="77777777" w:rsidR="001E2DA4" w:rsidRDefault="00A8718A">
            <w:pPr>
              <w:pStyle w:val="a7"/>
              <w:rPr>
                <w:lang w:eastAsia="en-US"/>
              </w:rPr>
            </w:pPr>
            <w:r>
              <w:rPr>
                <w:lang w:eastAsia="en-US"/>
              </w:rPr>
              <w:t>Наименование конструктивных элементов</w:t>
            </w:r>
          </w:p>
        </w:tc>
        <w:tc>
          <w:tcPr>
            <w:tcW w:w="1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2ED51FE" w14:textId="77777777" w:rsidR="001E2DA4" w:rsidRDefault="00A8718A">
            <w:pPr>
              <w:pStyle w:val="a7"/>
              <w:rPr>
                <w:lang w:eastAsia="en-US"/>
              </w:rPr>
            </w:pPr>
            <w:r>
              <w:rPr>
                <w:lang w:eastAsia="en-US"/>
              </w:rPr>
              <w:t>Описание элементов (материал, конструкция или система, отделка и прочее)</w:t>
            </w:r>
          </w:p>
        </w:tc>
        <w:tc>
          <w:tcPr>
            <w:tcW w:w="26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6F4668" w14:textId="77777777" w:rsidR="001E2DA4" w:rsidRDefault="00A8718A">
            <w:pPr>
              <w:pStyle w:val="a7"/>
              <w:rPr>
                <w:rFonts w:eastAsia="Courier New"/>
                <w:lang w:eastAsia="en-US"/>
              </w:rPr>
            </w:pPr>
            <w:r>
              <w:rPr>
                <w:lang w:eastAsia="en-US"/>
              </w:rPr>
              <w:t>Техническоесостояниеэлементовобщегоимуществамногоквартирногодома</w:t>
            </w:r>
          </w:p>
        </w:tc>
      </w:tr>
      <w:tr w:rsidR="001E2DA4" w14:paraId="5177B7A2" w14:textId="77777777">
        <w:trPr>
          <w:trHeight w:val="431"/>
        </w:trPr>
        <w:tc>
          <w:tcPr>
            <w:tcW w:w="4694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</w:tcPr>
          <w:p w14:paraId="4DDD1E06" w14:textId="77777777" w:rsidR="001E2DA4" w:rsidRDefault="00A8718A">
            <w:pPr>
              <w:pStyle w:val="ConsPlusCell"/>
              <w:spacing w:line="276" w:lineRule="auto"/>
              <w:jc w:val="both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1. Фундамент</w:t>
            </w:r>
          </w:p>
          <w:p w14:paraId="36D5B9F3" w14:textId="77777777" w:rsidR="001E2DA4" w:rsidRDefault="001E2DA4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</w:tcPr>
          <w:p w14:paraId="404B7D16" w14:textId="77777777" w:rsidR="001E2DA4" w:rsidRDefault="00A8718A">
            <w:pPr>
              <w:pStyle w:val="a7"/>
              <w:rPr>
                <w:rFonts w:eastAsia="Lucida Sans Unicode"/>
                <w:lang w:eastAsia="hi-IN" w:bidi="hi-IN"/>
              </w:rPr>
            </w:pPr>
            <w:r>
              <w:rPr>
                <w:lang w:eastAsia="en-US"/>
              </w:rPr>
              <w:t>ленточный</w:t>
            </w:r>
          </w:p>
        </w:tc>
        <w:tc>
          <w:tcPr>
            <w:tcW w:w="2695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B0A9EB8" w14:textId="77777777" w:rsidR="001E2DA4" w:rsidRDefault="00A8718A">
            <w:pPr>
              <w:pStyle w:val="a7"/>
              <w:rPr>
                <w:lang w:eastAsia="en-US"/>
              </w:rPr>
            </w:pPr>
            <w:r>
              <w:rPr>
                <w:lang w:eastAsia="en-US"/>
              </w:rPr>
              <w:t>удовлетворительное</w:t>
            </w:r>
          </w:p>
        </w:tc>
      </w:tr>
      <w:tr w:rsidR="001E2DA4" w14:paraId="545CD393" w14:textId="77777777">
        <w:trPr>
          <w:trHeight w:val="431"/>
        </w:trPr>
        <w:tc>
          <w:tcPr>
            <w:tcW w:w="469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78CCA3EE" w14:textId="77777777" w:rsidR="001E2DA4" w:rsidRDefault="00A8718A">
            <w:pPr>
              <w:pStyle w:val="ConsPlusCell"/>
              <w:spacing w:line="276" w:lineRule="auto"/>
              <w:jc w:val="both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2. Наружные и</w:t>
            </w:r>
          </w:p>
          <w:p w14:paraId="5DB9D8BF" w14:textId="77777777" w:rsidR="001E2DA4" w:rsidRDefault="00A8718A">
            <w:pPr>
              <w:pStyle w:val="ConsPlusCell"/>
              <w:spacing w:line="276" w:lineRule="auto"/>
              <w:jc w:val="both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внутренние капитальные стены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3DBCF7D2" w14:textId="77777777" w:rsidR="001E2DA4" w:rsidRDefault="00A8718A">
            <w:pPr>
              <w:pStyle w:val="a7"/>
              <w:rPr>
                <w:lang w:eastAsia="en-US"/>
              </w:rPr>
            </w:pPr>
            <w:r>
              <w:rPr>
                <w:lang w:eastAsia="en-US"/>
              </w:rPr>
              <w:t>смешанный</w:t>
            </w:r>
          </w:p>
          <w:p w14:paraId="157C045D" w14:textId="77777777" w:rsidR="001E2DA4" w:rsidRDefault="001E2DA4">
            <w:pPr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1C02BCA" w14:textId="77777777" w:rsidR="001E2DA4" w:rsidRDefault="00A8718A">
            <w:pPr>
              <w:pStyle w:val="a7"/>
              <w:rPr>
                <w:lang w:eastAsia="hi-IN"/>
              </w:rPr>
            </w:pPr>
            <w:r>
              <w:rPr>
                <w:lang w:eastAsia="hi-IN"/>
              </w:rPr>
              <w:t>удовлетворительное</w:t>
            </w:r>
          </w:p>
        </w:tc>
      </w:tr>
      <w:tr w:rsidR="001E2DA4" w14:paraId="6D444E65" w14:textId="77777777">
        <w:trPr>
          <w:trHeight w:val="230"/>
        </w:trPr>
        <w:tc>
          <w:tcPr>
            <w:tcW w:w="469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082D9D86" w14:textId="77777777" w:rsidR="001E2DA4" w:rsidRDefault="00A8718A">
            <w:pPr>
              <w:pStyle w:val="ConsPlusCell"/>
              <w:spacing w:line="276" w:lineRule="auto"/>
              <w:jc w:val="both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3.Перегородки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5900DF77" w14:textId="77777777" w:rsidR="001E2DA4" w:rsidRDefault="00A8718A">
            <w:pPr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смешанный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189C481" w14:textId="77777777" w:rsidR="001E2DA4" w:rsidRDefault="00A8718A">
            <w:pPr>
              <w:pStyle w:val="a7"/>
              <w:rPr>
                <w:lang w:eastAsia="hi-IN"/>
              </w:rPr>
            </w:pPr>
            <w:r>
              <w:rPr>
                <w:lang w:eastAsia="hi-IN"/>
              </w:rPr>
              <w:t>удовлетворительное</w:t>
            </w:r>
          </w:p>
        </w:tc>
      </w:tr>
      <w:tr w:rsidR="001E2DA4" w14:paraId="776C5D3A" w14:textId="77777777">
        <w:trPr>
          <w:trHeight w:val="1147"/>
        </w:trPr>
        <w:tc>
          <w:tcPr>
            <w:tcW w:w="469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7080681B" w14:textId="77777777" w:rsidR="001E2DA4" w:rsidRDefault="00A8718A">
            <w:pPr>
              <w:pStyle w:val="ConsPlusCell"/>
              <w:spacing w:line="276" w:lineRule="auto"/>
              <w:jc w:val="both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4. Перекрытия</w:t>
            </w:r>
          </w:p>
          <w:p w14:paraId="0926D7E9" w14:textId="77777777" w:rsidR="001E2DA4" w:rsidRDefault="00A8718A">
            <w:pPr>
              <w:pStyle w:val="ConsPlusCell"/>
              <w:spacing w:line="276" w:lineRule="auto"/>
              <w:jc w:val="both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чердачные</w:t>
            </w:r>
          </w:p>
          <w:p w14:paraId="3235C21D" w14:textId="77777777" w:rsidR="001E2DA4" w:rsidRDefault="00A8718A">
            <w:pPr>
              <w:pStyle w:val="ConsPlusCell"/>
              <w:spacing w:line="276" w:lineRule="auto"/>
              <w:jc w:val="both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междуэтажные</w:t>
            </w:r>
          </w:p>
          <w:p w14:paraId="53649C6A" w14:textId="77777777" w:rsidR="001E2DA4" w:rsidRDefault="00A8718A">
            <w:pPr>
              <w:pStyle w:val="ConsPlusCell"/>
              <w:spacing w:line="276" w:lineRule="auto"/>
              <w:jc w:val="both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подвальные</w:t>
            </w:r>
          </w:p>
          <w:p w14:paraId="55D16C18" w14:textId="77777777" w:rsidR="001E2DA4" w:rsidRDefault="00A8718A">
            <w:pPr>
              <w:pStyle w:val="ConsPlusCell"/>
              <w:spacing w:line="276" w:lineRule="auto"/>
              <w:jc w:val="both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(другое)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5E2CA989" w14:textId="77777777" w:rsidR="001E2DA4" w:rsidRDefault="001E2DA4">
            <w:pPr>
              <w:pStyle w:val="a7"/>
              <w:rPr>
                <w:lang w:eastAsia="en-US"/>
              </w:rPr>
            </w:pPr>
          </w:p>
          <w:p w14:paraId="7270DE48" w14:textId="77777777" w:rsidR="001E2DA4" w:rsidRDefault="00A8718A">
            <w:pPr>
              <w:pStyle w:val="a7"/>
              <w:rPr>
                <w:lang w:eastAsia="en-US"/>
              </w:rPr>
            </w:pPr>
            <w:r>
              <w:rPr>
                <w:lang w:eastAsia="en-US"/>
              </w:rPr>
              <w:t>смешанный</w:t>
            </w:r>
          </w:p>
          <w:p w14:paraId="6F0C7779" w14:textId="77777777" w:rsidR="001E2DA4" w:rsidRDefault="00A8718A">
            <w:pPr>
              <w:pStyle w:val="a7"/>
              <w:rPr>
                <w:lang w:eastAsia="en-US"/>
              </w:rPr>
            </w:pPr>
            <w:r>
              <w:rPr>
                <w:lang w:eastAsia="en-US"/>
              </w:rPr>
              <w:t>смешанный</w:t>
            </w:r>
          </w:p>
          <w:p w14:paraId="4C505EF5" w14:textId="77777777" w:rsidR="001E2DA4" w:rsidRDefault="001E2DA4">
            <w:pPr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257BC8A" w14:textId="77777777" w:rsidR="001E2DA4" w:rsidRDefault="001E2DA4">
            <w:pPr>
              <w:pStyle w:val="a7"/>
              <w:rPr>
                <w:lang w:eastAsia="hi-IN"/>
              </w:rPr>
            </w:pPr>
          </w:p>
          <w:p w14:paraId="3AE8C450" w14:textId="77777777" w:rsidR="001E2DA4" w:rsidRDefault="00A8718A">
            <w:pPr>
              <w:pStyle w:val="a7"/>
              <w:rPr>
                <w:lang w:eastAsia="hi-IN"/>
              </w:rPr>
            </w:pPr>
            <w:r>
              <w:rPr>
                <w:lang w:eastAsia="hi-IN"/>
              </w:rPr>
              <w:t>Удовлетворительное</w:t>
            </w:r>
          </w:p>
          <w:p w14:paraId="0EC00429" w14:textId="77777777" w:rsidR="001E2DA4" w:rsidRDefault="00A8718A">
            <w:pPr>
              <w:pStyle w:val="a7"/>
              <w:rPr>
                <w:lang w:eastAsia="hi-IN"/>
              </w:rPr>
            </w:pPr>
            <w:r>
              <w:rPr>
                <w:lang w:eastAsia="hi-IN"/>
              </w:rPr>
              <w:t>удовлетворительное</w:t>
            </w:r>
          </w:p>
        </w:tc>
      </w:tr>
      <w:tr w:rsidR="001E2DA4" w14:paraId="177C952D" w14:textId="77777777">
        <w:trPr>
          <w:trHeight w:val="221"/>
        </w:trPr>
        <w:tc>
          <w:tcPr>
            <w:tcW w:w="469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13416D17" w14:textId="77777777" w:rsidR="001E2DA4" w:rsidRDefault="00A8718A">
            <w:pPr>
              <w:pStyle w:val="ConsPlusCell"/>
              <w:spacing w:line="276" w:lineRule="auto"/>
              <w:jc w:val="both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5. Крыша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5002B7F0" w14:textId="77777777" w:rsidR="001E2DA4" w:rsidRDefault="00A8718A">
            <w:pPr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Металл и рубероид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3574EF4" w14:textId="77777777" w:rsidR="001E2DA4" w:rsidRDefault="00A8718A">
            <w:pPr>
              <w:pStyle w:val="a7"/>
              <w:rPr>
                <w:lang w:eastAsia="hi-IN"/>
              </w:rPr>
            </w:pPr>
            <w:r>
              <w:rPr>
                <w:lang w:eastAsia="hi-IN"/>
              </w:rPr>
              <w:t>удовлетворительное</w:t>
            </w:r>
          </w:p>
        </w:tc>
      </w:tr>
      <w:tr w:rsidR="001E2DA4" w14:paraId="5C58ACD6" w14:textId="77777777">
        <w:trPr>
          <w:trHeight w:val="202"/>
        </w:trPr>
        <w:tc>
          <w:tcPr>
            <w:tcW w:w="469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21738B1C" w14:textId="77777777" w:rsidR="001E2DA4" w:rsidRDefault="00A8718A">
            <w:pPr>
              <w:pStyle w:val="ConsPlusCell"/>
              <w:spacing w:line="276" w:lineRule="auto"/>
              <w:jc w:val="both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6. Полы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68AC67A5" w14:textId="77777777" w:rsidR="001E2DA4" w:rsidRDefault="00A8718A">
            <w:pPr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деревянные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91100CE" w14:textId="77777777" w:rsidR="001E2DA4" w:rsidRDefault="00A8718A">
            <w:pPr>
              <w:pStyle w:val="a7"/>
              <w:rPr>
                <w:lang w:eastAsia="hi-IN"/>
              </w:rPr>
            </w:pPr>
            <w:r>
              <w:rPr>
                <w:lang w:eastAsia="hi-IN"/>
              </w:rPr>
              <w:t>удовлетворительное</w:t>
            </w:r>
          </w:p>
        </w:tc>
      </w:tr>
      <w:tr w:rsidR="001E2DA4" w14:paraId="7E213512" w14:textId="77777777">
        <w:trPr>
          <w:trHeight w:val="908"/>
        </w:trPr>
        <w:tc>
          <w:tcPr>
            <w:tcW w:w="469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50EB6AF4" w14:textId="77777777" w:rsidR="001E2DA4" w:rsidRDefault="00A8718A">
            <w:pPr>
              <w:pStyle w:val="ConsPlusCell"/>
              <w:spacing w:line="276" w:lineRule="auto"/>
              <w:jc w:val="both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 xml:space="preserve">7. </w:t>
            </w: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Проёмы</w:t>
            </w:r>
          </w:p>
          <w:p w14:paraId="7272EAFA" w14:textId="77777777" w:rsidR="001E2DA4" w:rsidRDefault="00A8718A">
            <w:pPr>
              <w:pStyle w:val="ConsPlusCell"/>
              <w:spacing w:line="276" w:lineRule="auto"/>
              <w:jc w:val="both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окна</w:t>
            </w:r>
          </w:p>
          <w:p w14:paraId="3DAD7EF1" w14:textId="77777777" w:rsidR="001E2DA4" w:rsidRDefault="00A8718A">
            <w:pPr>
              <w:pStyle w:val="ConsPlusCell"/>
              <w:spacing w:line="276" w:lineRule="auto"/>
              <w:jc w:val="both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двери</w:t>
            </w:r>
          </w:p>
          <w:p w14:paraId="43EBC2C9" w14:textId="77777777" w:rsidR="001E2DA4" w:rsidRDefault="00A8718A">
            <w:pPr>
              <w:pStyle w:val="ConsPlusCell"/>
              <w:spacing w:line="276" w:lineRule="auto"/>
              <w:jc w:val="both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(другое)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469C6DB0" w14:textId="77777777" w:rsidR="001E2DA4" w:rsidRDefault="001E2DA4">
            <w:pPr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14:paraId="7A28DC84" w14:textId="77777777" w:rsidR="001E2DA4" w:rsidRDefault="00A8718A">
            <w:pPr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Деревянные </w:t>
            </w:r>
          </w:p>
          <w:p w14:paraId="0CA09D28" w14:textId="77777777" w:rsidR="001E2DA4" w:rsidRDefault="00A8718A">
            <w:pPr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пластик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8B9BBE9" w14:textId="77777777" w:rsidR="001E2DA4" w:rsidRDefault="001E2DA4">
            <w:pPr>
              <w:pStyle w:val="a7"/>
              <w:rPr>
                <w:lang w:eastAsia="hi-IN"/>
              </w:rPr>
            </w:pPr>
          </w:p>
          <w:p w14:paraId="586A8BD8" w14:textId="77777777" w:rsidR="001E2DA4" w:rsidRDefault="001E2DA4">
            <w:pPr>
              <w:pStyle w:val="a7"/>
              <w:rPr>
                <w:lang w:eastAsia="hi-IN"/>
              </w:rPr>
            </w:pPr>
          </w:p>
          <w:p w14:paraId="0A83D223" w14:textId="77777777" w:rsidR="001E2DA4" w:rsidRDefault="00A8718A">
            <w:pPr>
              <w:pStyle w:val="a7"/>
              <w:rPr>
                <w:lang w:eastAsia="hi-IN"/>
              </w:rPr>
            </w:pPr>
            <w:r>
              <w:rPr>
                <w:lang w:eastAsia="hi-IN"/>
              </w:rPr>
              <w:t>Требует ремонта</w:t>
            </w:r>
          </w:p>
        </w:tc>
      </w:tr>
      <w:tr w:rsidR="001E2DA4" w14:paraId="26C6B8ED" w14:textId="77777777">
        <w:trPr>
          <w:trHeight w:val="917"/>
        </w:trPr>
        <w:tc>
          <w:tcPr>
            <w:tcW w:w="469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5AFDE1C2" w14:textId="77777777" w:rsidR="001E2DA4" w:rsidRDefault="00A8718A">
            <w:pPr>
              <w:pStyle w:val="ConsPlusCell"/>
              <w:spacing w:line="276" w:lineRule="auto"/>
              <w:jc w:val="both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lastRenderedPageBreak/>
              <w:t>8. Отделка</w:t>
            </w:r>
          </w:p>
          <w:p w14:paraId="58CAB0CF" w14:textId="77777777" w:rsidR="001E2DA4" w:rsidRDefault="00A8718A">
            <w:pPr>
              <w:pStyle w:val="ConsPlusCell"/>
              <w:spacing w:line="276" w:lineRule="auto"/>
              <w:jc w:val="both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внутренняя</w:t>
            </w:r>
          </w:p>
          <w:p w14:paraId="72EDCD2A" w14:textId="77777777" w:rsidR="001E2DA4" w:rsidRDefault="00A8718A">
            <w:pPr>
              <w:pStyle w:val="ConsPlusCell"/>
              <w:spacing w:line="276" w:lineRule="auto"/>
              <w:jc w:val="both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наружная</w:t>
            </w:r>
          </w:p>
          <w:p w14:paraId="27E4A78A" w14:textId="77777777" w:rsidR="001E2DA4" w:rsidRDefault="00A8718A">
            <w:pPr>
              <w:pStyle w:val="ConsPlusCell"/>
              <w:spacing w:line="276" w:lineRule="auto"/>
              <w:jc w:val="both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(другое)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09FC268A" w14:textId="77777777" w:rsidR="001E2DA4" w:rsidRDefault="001E2DA4">
            <w:pPr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14:paraId="295F2199" w14:textId="77777777" w:rsidR="001E2DA4" w:rsidRDefault="00A8718A">
            <w:pPr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штукатурка</w:t>
            </w:r>
          </w:p>
          <w:p w14:paraId="4198BD87" w14:textId="77777777" w:rsidR="001E2DA4" w:rsidRDefault="001E2DA4">
            <w:pPr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BABC0CF" w14:textId="77777777" w:rsidR="001E2DA4" w:rsidRDefault="001E2DA4">
            <w:pPr>
              <w:pStyle w:val="a7"/>
              <w:rPr>
                <w:lang w:eastAsia="hi-IN"/>
              </w:rPr>
            </w:pPr>
          </w:p>
          <w:p w14:paraId="271073BB" w14:textId="77777777" w:rsidR="001E2DA4" w:rsidRDefault="00A8718A">
            <w:pPr>
              <w:pStyle w:val="a7"/>
              <w:rPr>
                <w:lang w:eastAsia="hi-IN"/>
              </w:rPr>
            </w:pPr>
            <w:r>
              <w:rPr>
                <w:lang w:eastAsia="hi-IN"/>
              </w:rPr>
              <w:t>удовлетворительное</w:t>
            </w:r>
          </w:p>
          <w:p w14:paraId="3D349F0E" w14:textId="77777777" w:rsidR="001E2DA4" w:rsidRDefault="00A8718A">
            <w:pPr>
              <w:pStyle w:val="a7"/>
              <w:rPr>
                <w:lang w:eastAsia="hi-IN"/>
              </w:rPr>
            </w:pPr>
            <w:r>
              <w:rPr>
                <w:lang w:eastAsia="hi-IN"/>
              </w:rPr>
              <w:t>удовлетворительное</w:t>
            </w:r>
          </w:p>
        </w:tc>
      </w:tr>
      <w:tr w:rsidR="001E2DA4" w14:paraId="2EC89362" w14:textId="77777777">
        <w:trPr>
          <w:trHeight w:val="2513"/>
        </w:trPr>
        <w:tc>
          <w:tcPr>
            <w:tcW w:w="469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30B11199" w14:textId="77777777" w:rsidR="001E2DA4" w:rsidRDefault="00A8718A">
            <w:pPr>
              <w:pStyle w:val="ConsPlusCell"/>
              <w:spacing w:line="276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9. Механическое, электрическое, санитарно-техническое и иное оборудование:</w:t>
            </w:r>
          </w:p>
          <w:p w14:paraId="13FCE896" w14:textId="77777777" w:rsidR="001E2DA4" w:rsidRDefault="00A8718A">
            <w:pPr>
              <w:pStyle w:val="ConsPlusCell"/>
              <w:spacing w:line="276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душ общего пользования</w:t>
            </w:r>
          </w:p>
          <w:p w14:paraId="68737956" w14:textId="77777777" w:rsidR="001E2DA4" w:rsidRDefault="00A8718A">
            <w:pPr>
              <w:pStyle w:val="ConsPlusCell"/>
              <w:spacing w:line="276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электроплиты</w:t>
            </w:r>
          </w:p>
          <w:p w14:paraId="3102D6F2" w14:textId="77777777" w:rsidR="001E2DA4" w:rsidRDefault="00A8718A">
            <w:pPr>
              <w:pStyle w:val="ConsPlusCell"/>
              <w:spacing w:line="276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телефонные сети и оборудование</w:t>
            </w:r>
          </w:p>
          <w:p w14:paraId="54FCE1AC" w14:textId="77777777" w:rsidR="001E2DA4" w:rsidRDefault="00A8718A">
            <w:pPr>
              <w:pStyle w:val="ConsPlusCell"/>
              <w:spacing w:line="276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сети проводного радиовещания</w:t>
            </w:r>
          </w:p>
          <w:p w14:paraId="046A6293" w14:textId="77777777" w:rsidR="001E2DA4" w:rsidRDefault="00A8718A">
            <w:pPr>
              <w:pStyle w:val="ConsPlusCell"/>
              <w:spacing w:line="276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сигнализация</w:t>
            </w:r>
          </w:p>
          <w:p w14:paraId="005441C7" w14:textId="77777777" w:rsidR="001E2DA4" w:rsidRDefault="00A8718A">
            <w:pPr>
              <w:pStyle w:val="ConsPlusCell"/>
              <w:spacing w:line="276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мусоропровод</w:t>
            </w:r>
          </w:p>
          <w:p w14:paraId="3B6C0E64" w14:textId="77777777" w:rsidR="001E2DA4" w:rsidRDefault="00A8718A">
            <w:pPr>
              <w:pStyle w:val="ConsPlusCell"/>
              <w:spacing w:line="276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лифт</w:t>
            </w:r>
          </w:p>
          <w:p w14:paraId="3B70D46B" w14:textId="77777777" w:rsidR="001E2DA4" w:rsidRDefault="00A8718A">
            <w:pPr>
              <w:pStyle w:val="ConsPlusCell"/>
              <w:spacing w:line="276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вентиляция</w:t>
            </w:r>
          </w:p>
          <w:p w14:paraId="7291D6AC" w14:textId="77777777" w:rsidR="001E2DA4" w:rsidRDefault="00A8718A">
            <w:pPr>
              <w:pStyle w:val="ConsPlusCell"/>
              <w:spacing w:line="276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(другое)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5FE58177" w14:textId="77777777" w:rsidR="001E2DA4" w:rsidRDefault="001E2DA4">
            <w:pPr>
              <w:spacing w:line="276" w:lineRule="auto"/>
              <w:rPr>
                <w:rFonts w:ascii="Times New Roman" w:eastAsia="Lucida Sans Unicode" w:hAnsi="Times New Roman" w:cs="Times New Roman"/>
                <w:lang w:eastAsia="hi-IN" w:bidi="hi-IN"/>
              </w:rPr>
            </w:pPr>
          </w:p>
          <w:p w14:paraId="02A48B2D" w14:textId="77777777" w:rsidR="001E2DA4" w:rsidRDefault="001E2DA4">
            <w:pPr>
              <w:spacing w:line="276" w:lineRule="auto"/>
              <w:jc w:val="center"/>
              <w:rPr>
                <w:rFonts w:ascii="Times New Roman" w:eastAsia="Lucida Sans Unicode" w:hAnsi="Times New Roman" w:cs="Times New Roman"/>
                <w:lang w:eastAsia="hi-IN" w:bidi="hi-IN"/>
              </w:rPr>
            </w:pPr>
          </w:p>
          <w:p w14:paraId="7D7BE1C2" w14:textId="77777777" w:rsidR="001E2DA4" w:rsidRDefault="001E2DA4">
            <w:pPr>
              <w:spacing w:line="276" w:lineRule="auto"/>
              <w:jc w:val="center"/>
              <w:rPr>
                <w:rFonts w:ascii="Times New Roman" w:eastAsia="Lucida Sans Unicode" w:hAnsi="Times New Roman" w:cs="Times New Roman"/>
                <w:lang w:eastAsia="hi-IN" w:bidi="hi-IN"/>
              </w:rPr>
            </w:pPr>
          </w:p>
          <w:p w14:paraId="1490DA53" w14:textId="77777777" w:rsidR="001E2DA4" w:rsidRDefault="001E2DA4">
            <w:pPr>
              <w:spacing w:line="276" w:lineRule="auto"/>
              <w:jc w:val="center"/>
              <w:rPr>
                <w:rFonts w:ascii="Times New Roman" w:eastAsia="Lucida Sans Unicode" w:hAnsi="Times New Roman" w:cs="Times New Roman"/>
                <w:lang w:eastAsia="hi-IN" w:bidi="hi-IN"/>
              </w:rPr>
            </w:pPr>
          </w:p>
          <w:p w14:paraId="14145C86" w14:textId="77777777" w:rsidR="001E2DA4" w:rsidRDefault="001E2DA4">
            <w:pPr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C2E4743" w14:textId="77777777" w:rsidR="001E2DA4" w:rsidRDefault="001E2DA4">
            <w:pPr>
              <w:pStyle w:val="a7"/>
              <w:rPr>
                <w:lang w:eastAsia="hi-IN"/>
              </w:rPr>
            </w:pPr>
          </w:p>
          <w:p w14:paraId="4670B33A" w14:textId="77777777" w:rsidR="001E2DA4" w:rsidRDefault="001E2DA4">
            <w:pPr>
              <w:pStyle w:val="a7"/>
              <w:rPr>
                <w:lang w:eastAsia="hi-IN"/>
              </w:rPr>
            </w:pPr>
          </w:p>
          <w:p w14:paraId="6C988279" w14:textId="77777777" w:rsidR="001E2DA4" w:rsidRDefault="001E2DA4">
            <w:pPr>
              <w:pStyle w:val="a7"/>
              <w:rPr>
                <w:lang w:eastAsia="hi-IN"/>
              </w:rPr>
            </w:pPr>
          </w:p>
          <w:p w14:paraId="31D243F5" w14:textId="77777777" w:rsidR="001E2DA4" w:rsidRDefault="001E2DA4">
            <w:pPr>
              <w:pStyle w:val="a7"/>
              <w:rPr>
                <w:lang w:eastAsia="hi-IN"/>
              </w:rPr>
            </w:pPr>
          </w:p>
          <w:p w14:paraId="6A85EC56" w14:textId="77777777" w:rsidR="001E2DA4" w:rsidRDefault="001E2DA4">
            <w:pPr>
              <w:pStyle w:val="a7"/>
              <w:rPr>
                <w:lang w:eastAsia="hi-IN"/>
              </w:rPr>
            </w:pPr>
          </w:p>
        </w:tc>
      </w:tr>
      <w:tr w:rsidR="001E2DA4" w14:paraId="6137BE7C" w14:textId="77777777">
        <w:trPr>
          <w:trHeight w:val="3502"/>
        </w:trPr>
        <w:tc>
          <w:tcPr>
            <w:tcW w:w="469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5FCADEE8" w14:textId="77777777" w:rsidR="001E2DA4" w:rsidRDefault="00A8718A">
            <w:pPr>
              <w:pStyle w:val="ConsPlusCell"/>
              <w:spacing w:line="276" w:lineRule="auto"/>
              <w:jc w:val="both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10. Внутридомовые инженерные</w:t>
            </w:r>
          </w:p>
          <w:p w14:paraId="04D64EFD" w14:textId="77777777" w:rsidR="001E2DA4" w:rsidRDefault="00A8718A">
            <w:pPr>
              <w:pStyle w:val="ConsPlusCell"/>
              <w:spacing w:line="276" w:lineRule="auto"/>
              <w:jc w:val="both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коммуникации и оборудование для</w:t>
            </w:r>
          </w:p>
          <w:p w14:paraId="2CA0F82F" w14:textId="77777777" w:rsidR="001E2DA4" w:rsidRDefault="00A8718A">
            <w:pPr>
              <w:pStyle w:val="ConsPlusCell"/>
              <w:spacing w:line="276" w:lineRule="auto"/>
              <w:jc w:val="both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предоставления коммунальных услуг:</w:t>
            </w:r>
          </w:p>
          <w:p w14:paraId="365DE65C" w14:textId="77777777" w:rsidR="001E2DA4" w:rsidRDefault="00A8718A">
            <w:pPr>
              <w:pStyle w:val="ConsPlusCell"/>
              <w:spacing w:line="276" w:lineRule="auto"/>
              <w:jc w:val="both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электроснабжение</w:t>
            </w:r>
          </w:p>
          <w:p w14:paraId="4B5B359B" w14:textId="77777777" w:rsidR="001E2DA4" w:rsidRDefault="00A8718A">
            <w:pPr>
              <w:pStyle w:val="ConsPlusCell"/>
              <w:spacing w:line="276" w:lineRule="auto"/>
              <w:jc w:val="both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холодное водоснабжение</w:t>
            </w:r>
          </w:p>
          <w:p w14:paraId="05246184" w14:textId="77777777" w:rsidR="001E2DA4" w:rsidRDefault="00A8718A">
            <w:pPr>
              <w:pStyle w:val="ConsPlusCell"/>
              <w:spacing w:line="276" w:lineRule="auto"/>
              <w:jc w:val="both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горячее водоснабжение</w:t>
            </w:r>
          </w:p>
          <w:p w14:paraId="5FBDAF23" w14:textId="77777777" w:rsidR="001E2DA4" w:rsidRDefault="00A8718A">
            <w:pPr>
              <w:pStyle w:val="ConsPlusCell"/>
              <w:spacing w:line="276" w:lineRule="auto"/>
              <w:jc w:val="both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водоотведение</w:t>
            </w:r>
          </w:p>
          <w:p w14:paraId="0AF4B5AC" w14:textId="77777777" w:rsidR="001E2DA4" w:rsidRDefault="00A8718A">
            <w:pPr>
              <w:pStyle w:val="ConsPlusCell"/>
              <w:spacing w:line="276" w:lineRule="auto"/>
              <w:jc w:val="both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газоснабжение</w:t>
            </w:r>
          </w:p>
          <w:p w14:paraId="68EA46CC" w14:textId="77777777" w:rsidR="001E2DA4" w:rsidRDefault="00A8718A">
            <w:pPr>
              <w:pStyle w:val="ConsPlusCell"/>
              <w:spacing w:line="276" w:lineRule="auto"/>
              <w:jc w:val="both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 xml:space="preserve">отопление (от внешних </w:t>
            </w: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котельных)</w:t>
            </w:r>
          </w:p>
          <w:p w14:paraId="7EAAEC9A" w14:textId="77777777" w:rsidR="001E2DA4" w:rsidRDefault="00A8718A">
            <w:pPr>
              <w:pStyle w:val="ConsPlusCell"/>
              <w:spacing w:line="276" w:lineRule="auto"/>
              <w:jc w:val="both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отопление (от домовой котельной)</w:t>
            </w:r>
          </w:p>
          <w:p w14:paraId="7E43D0BE" w14:textId="77777777" w:rsidR="001E2DA4" w:rsidRDefault="00A8718A">
            <w:pPr>
              <w:pStyle w:val="ConsPlusCell"/>
              <w:spacing w:line="276" w:lineRule="auto"/>
              <w:jc w:val="both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печи</w:t>
            </w:r>
          </w:p>
          <w:p w14:paraId="0AAC1285" w14:textId="77777777" w:rsidR="001E2DA4" w:rsidRDefault="00A8718A">
            <w:pPr>
              <w:pStyle w:val="ConsPlusCell"/>
              <w:spacing w:line="276" w:lineRule="auto"/>
              <w:jc w:val="both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калориферы</w:t>
            </w:r>
          </w:p>
          <w:p w14:paraId="064F37C9" w14:textId="77777777" w:rsidR="001E2DA4" w:rsidRDefault="00A8718A">
            <w:pPr>
              <w:pStyle w:val="ConsPlusCell"/>
              <w:spacing w:line="276" w:lineRule="auto"/>
              <w:jc w:val="both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АГВ</w:t>
            </w:r>
          </w:p>
          <w:p w14:paraId="281BC7BA" w14:textId="77777777" w:rsidR="001E2DA4" w:rsidRDefault="00A8718A">
            <w:pPr>
              <w:pStyle w:val="ConsPlusCell"/>
              <w:spacing w:line="276" w:lineRule="auto"/>
              <w:jc w:val="both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(другое)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4CC9FCC4" w14:textId="77777777" w:rsidR="001E2DA4" w:rsidRDefault="001E2DA4">
            <w:pPr>
              <w:spacing w:line="276" w:lineRule="auto"/>
              <w:jc w:val="center"/>
              <w:rPr>
                <w:rFonts w:ascii="Times New Roman" w:eastAsia="Lucida Sans Unicode" w:hAnsi="Times New Roman" w:cs="Times New Roman"/>
                <w:lang w:eastAsia="hi-IN" w:bidi="hi-IN"/>
              </w:rPr>
            </w:pPr>
          </w:p>
          <w:p w14:paraId="7BF2CF01" w14:textId="77777777" w:rsidR="001E2DA4" w:rsidRDefault="001E2DA4">
            <w:pPr>
              <w:spacing w:line="276" w:lineRule="auto"/>
              <w:jc w:val="center"/>
              <w:rPr>
                <w:rFonts w:ascii="Times New Roman" w:eastAsia="Lucida Sans Unicode" w:hAnsi="Times New Roman" w:cs="Times New Roman"/>
                <w:lang w:eastAsia="hi-IN" w:bidi="hi-IN"/>
              </w:rPr>
            </w:pPr>
          </w:p>
          <w:p w14:paraId="2CFC5778" w14:textId="77777777" w:rsidR="001E2DA4" w:rsidRDefault="001E2DA4">
            <w:pPr>
              <w:spacing w:line="276" w:lineRule="auto"/>
              <w:jc w:val="center"/>
              <w:rPr>
                <w:rFonts w:ascii="Times New Roman" w:eastAsia="Lucida Sans Unicode" w:hAnsi="Times New Roman" w:cs="Times New Roman"/>
                <w:lang w:eastAsia="hi-IN" w:bidi="hi-IN"/>
              </w:rPr>
            </w:pPr>
          </w:p>
          <w:p w14:paraId="67B4650B" w14:textId="77777777" w:rsidR="001E2DA4" w:rsidRDefault="00A8718A">
            <w:pPr>
              <w:spacing w:line="276" w:lineRule="auto"/>
              <w:jc w:val="center"/>
              <w:rPr>
                <w:rFonts w:ascii="Times New Roman" w:eastAsia="Lucida Sans Unicode" w:hAnsi="Times New Roman" w:cs="Times New Roman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lang w:eastAsia="hi-IN" w:bidi="hi-IN"/>
              </w:rPr>
              <w:t>+</w:t>
            </w:r>
          </w:p>
          <w:p w14:paraId="0E9537A8" w14:textId="77777777" w:rsidR="001E2DA4" w:rsidRDefault="00A8718A">
            <w:pPr>
              <w:spacing w:line="276" w:lineRule="auto"/>
              <w:jc w:val="center"/>
              <w:rPr>
                <w:rFonts w:ascii="Times New Roman" w:eastAsia="Lucida Sans Unicode" w:hAnsi="Times New Roman" w:cs="Times New Roman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lang w:eastAsia="hi-IN" w:bidi="hi-IN"/>
              </w:rPr>
              <w:t>+</w:t>
            </w:r>
          </w:p>
          <w:p w14:paraId="0D84E7A6" w14:textId="77777777" w:rsidR="001E2DA4" w:rsidRDefault="00A8718A">
            <w:pPr>
              <w:spacing w:line="276" w:lineRule="auto"/>
              <w:jc w:val="center"/>
              <w:rPr>
                <w:rFonts w:ascii="Times New Roman" w:eastAsia="Lucida Sans Unicode" w:hAnsi="Times New Roman" w:cs="Times New Roman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lang w:eastAsia="hi-IN" w:bidi="hi-IN"/>
              </w:rPr>
              <w:t>+</w:t>
            </w:r>
          </w:p>
          <w:p w14:paraId="3EB786F3" w14:textId="77777777" w:rsidR="001E2DA4" w:rsidRDefault="00A8718A">
            <w:pPr>
              <w:spacing w:line="276" w:lineRule="auto"/>
              <w:jc w:val="center"/>
              <w:rPr>
                <w:rFonts w:ascii="Times New Roman" w:eastAsia="Lucida Sans Unicode" w:hAnsi="Times New Roman" w:cs="Times New Roman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lang w:eastAsia="hi-IN" w:bidi="hi-IN"/>
              </w:rPr>
              <w:t>+</w:t>
            </w:r>
          </w:p>
          <w:p w14:paraId="21C0E23C" w14:textId="77777777" w:rsidR="001E2DA4" w:rsidRDefault="00A8718A">
            <w:pPr>
              <w:spacing w:line="276" w:lineRule="auto"/>
              <w:jc w:val="center"/>
              <w:rPr>
                <w:rFonts w:ascii="Times New Roman" w:eastAsia="Lucida Sans Unicode" w:hAnsi="Times New Roman" w:cs="Times New Roman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lang w:eastAsia="hi-IN" w:bidi="hi-IN"/>
              </w:rPr>
              <w:t>+</w:t>
            </w:r>
          </w:p>
          <w:p w14:paraId="7FB3D5FC" w14:textId="77777777" w:rsidR="001E2DA4" w:rsidRDefault="00A8718A">
            <w:pPr>
              <w:spacing w:line="276" w:lineRule="auto"/>
              <w:jc w:val="center"/>
              <w:rPr>
                <w:rFonts w:ascii="Times New Roman" w:eastAsia="Lucida Sans Unicode" w:hAnsi="Times New Roman" w:cs="Times New Roman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lang w:eastAsia="hi-IN" w:bidi="hi-IN"/>
              </w:rPr>
              <w:t>+</w:t>
            </w:r>
          </w:p>
          <w:p w14:paraId="31251B9C" w14:textId="77777777" w:rsidR="001E2DA4" w:rsidRDefault="001E2DA4">
            <w:pPr>
              <w:spacing w:line="276" w:lineRule="auto"/>
              <w:rPr>
                <w:rFonts w:ascii="Times New Roman" w:eastAsia="Lucida Sans Unicode" w:hAnsi="Times New Roman" w:cs="Times New Roman"/>
                <w:lang w:eastAsia="hi-IN" w:bidi="hi-IN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7A0FB45" w14:textId="77777777" w:rsidR="001E2DA4" w:rsidRDefault="001E2DA4">
            <w:pPr>
              <w:pStyle w:val="a7"/>
              <w:rPr>
                <w:lang w:eastAsia="hi-IN"/>
              </w:rPr>
            </w:pPr>
          </w:p>
          <w:p w14:paraId="75D490D5" w14:textId="77777777" w:rsidR="001E2DA4" w:rsidRDefault="001E2DA4">
            <w:pPr>
              <w:pStyle w:val="a7"/>
              <w:rPr>
                <w:lang w:eastAsia="hi-IN"/>
              </w:rPr>
            </w:pPr>
          </w:p>
          <w:p w14:paraId="76C52480" w14:textId="77777777" w:rsidR="001E2DA4" w:rsidRDefault="001E2DA4">
            <w:pPr>
              <w:pStyle w:val="a7"/>
              <w:rPr>
                <w:lang w:eastAsia="hi-IN"/>
              </w:rPr>
            </w:pPr>
          </w:p>
          <w:p w14:paraId="04163CB6" w14:textId="77777777" w:rsidR="001E2DA4" w:rsidRDefault="00A8718A">
            <w:pPr>
              <w:pStyle w:val="a7"/>
              <w:rPr>
                <w:lang w:eastAsia="hi-IN"/>
              </w:rPr>
            </w:pPr>
            <w:r>
              <w:rPr>
                <w:lang w:eastAsia="hi-IN"/>
              </w:rPr>
              <w:t>удовлетворительное</w:t>
            </w:r>
          </w:p>
          <w:p w14:paraId="6423CF7B" w14:textId="77777777" w:rsidR="001E2DA4" w:rsidRDefault="00A8718A">
            <w:pPr>
              <w:pStyle w:val="a7"/>
              <w:rPr>
                <w:lang w:eastAsia="hi-IN"/>
              </w:rPr>
            </w:pPr>
            <w:r>
              <w:rPr>
                <w:lang w:eastAsia="hi-IN"/>
              </w:rPr>
              <w:t>удовлетворительное</w:t>
            </w:r>
          </w:p>
          <w:p w14:paraId="4CDB98D2" w14:textId="77777777" w:rsidR="001E2DA4" w:rsidRDefault="001E2DA4">
            <w:pPr>
              <w:pStyle w:val="a7"/>
              <w:rPr>
                <w:lang w:eastAsia="hi-IN"/>
              </w:rPr>
            </w:pPr>
          </w:p>
          <w:p w14:paraId="1F8282CA" w14:textId="77777777" w:rsidR="001E2DA4" w:rsidRDefault="001E2DA4">
            <w:pPr>
              <w:pStyle w:val="a7"/>
              <w:rPr>
                <w:lang w:eastAsia="hi-IN"/>
              </w:rPr>
            </w:pPr>
          </w:p>
          <w:p w14:paraId="6CE03255" w14:textId="77777777" w:rsidR="001E2DA4" w:rsidRDefault="001E2DA4">
            <w:pPr>
              <w:pStyle w:val="a7"/>
              <w:rPr>
                <w:lang w:eastAsia="hi-IN"/>
              </w:rPr>
            </w:pPr>
          </w:p>
          <w:p w14:paraId="6FF7D47F" w14:textId="77777777" w:rsidR="001E2DA4" w:rsidRDefault="001E2DA4">
            <w:pPr>
              <w:pStyle w:val="a7"/>
              <w:rPr>
                <w:lang w:eastAsia="hi-IN"/>
              </w:rPr>
            </w:pPr>
          </w:p>
          <w:p w14:paraId="11A00274" w14:textId="77777777" w:rsidR="001E2DA4" w:rsidRDefault="001E2DA4">
            <w:pPr>
              <w:pStyle w:val="a7"/>
              <w:rPr>
                <w:lang w:eastAsia="hi-IN"/>
              </w:rPr>
            </w:pPr>
          </w:p>
          <w:p w14:paraId="428AC86C" w14:textId="77777777" w:rsidR="001E2DA4" w:rsidRDefault="001E2DA4">
            <w:pPr>
              <w:pStyle w:val="a7"/>
              <w:rPr>
                <w:lang w:eastAsia="hi-IN"/>
              </w:rPr>
            </w:pPr>
          </w:p>
        </w:tc>
      </w:tr>
      <w:tr w:rsidR="001E2DA4" w14:paraId="7D611B42" w14:textId="77777777">
        <w:trPr>
          <w:trHeight w:val="60"/>
        </w:trPr>
        <w:tc>
          <w:tcPr>
            <w:tcW w:w="469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14:paraId="3293806D" w14:textId="77777777" w:rsidR="001E2DA4" w:rsidRDefault="00A8718A">
            <w:pPr>
              <w:pStyle w:val="ConsPlusCell"/>
              <w:spacing w:line="276" w:lineRule="auto"/>
              <w:jc w:val="both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11. Крыльца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14:paraId="5FB2A638" w14:textId="77777777" w:rsidR="001E2DA4" w:rsidRDefault="00A8718A">
            <w:pPr>
              <w:spacing w:line="276" w:lineRule="auto"/>
              <w:jc w:val="center"/>
              <w:rPr>
                <w:rFonts w:ascii="Times New Roman" w:eastAsia="Lucida Sans Unicode" w:hAnsi="Times New Roman" w:cs="Times New Roman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lang w:eastAsia="hi-IN" w:bidi="hi-IN"/>
              </w:rPr>
              <w:t>нет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9F9D44" w14:textId="77777777" w:rsidR="001E2DA4" w:rsidRDefault="00A8718A">
            <w:pPr>
              <w:pStyle w:val="a7"/>
              <w:rPr>
                <w:lang w:eastAsia="hi-IN"/>
              </w:rPr>
            </w:pPr>
            <w:r>
              <w:rPr>
                <w:lang w:eastAsia="hi-IN"/>
              </w:rPr>
              <w:t>Требует ремонта</w:t>
            </w:r>
          </w:p>
        </w:tc>
      </w:tr>
    </w:tbl>
    <w:p w14:paraId="115F9FDA" w14:textId="77777777" w:rsidR="001E2DA4" w:rsidRDefault="001E2DA4">
      <w:pPr>
        <w:pStyle w:val="ConsPlusNonformat"/>
        <w:tabs>
          <w:tab w:val="left" w:pos="855"/>
          <w:tab w:val="right" w:pos="10205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1C841ED4" w14:textId="77777777" w:rsidR="001E2DA4" w:rsidRDefault="001E2DA4">
      <w:pPr>
        <w:pStyle w:val="ConsPlusNonformat"/>
        <w:tabs>
          <w:tab w:val="left" w:pos="855"/>
          <w:tab w:val="right" w:pos="10205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139F5A13" w14:textId="77777777" w:rsidR="001E2DA4" w:rsidRDefault="001E2DA4">
      <w:pPr>
        <w:pStyle w:val="ConsPlusNonformat"/>
        <w:tabs>
          <w:tab w:val="left" w:pos="855"/>
          <w:tab w:val="right" w:pos="10205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634F4113" w14:textId="77777777" w:rsidR="001E2DA4" w:rsidRDefault="001E2DA4">
      <w:pPr>
        <w:pStyle w:val="ConsPlusNonformat"/>
        <w:tabs>
          <w:tab w:val="left" w:pos="855"/>
          <w:tab w:val="right" w:pos="10205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72805C40" w14:textId="77777777" w:rsidR="001E2DA4" w:rsidRDefault="001E2DA4">
      <w:pPr>
        <w:pStyle w:val="ConsPlusNonformat"/>
        <w:tabs>
          <w:tab w:val="left" w:pos="855"/>
          <w:tab w:val="right" w:pos="10205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41600819" w14:textId="77777777" w:rsidR="001E2DA4" w:rsidRDefault="00A8718A">
      <w:pPr>
        <w:pageBreakBefore/>
        <w:ind w:left="6521"/>
        <w:jc w:val="right"/>
        <w:textAlignment w:val="baseline"/>
        <w:rPr>
          <w:rFonts w:ascii="Times New Roman" w:eastAsia="Arial" w:hAnsi="Times New Roman" w:cs="Times New Roman"/>
          <w:kern w:val="2"/>
          <w:sz w:val="20"/>
          <w:szCs w:val="20"/>
        </w:rPr>
      </w:pPr>
      <w:r>
        <w:rPr>
          <w:rFonts w:ascii="Times New Roman" w:eastAsia="Courier New" w:hAnsi="Times New Roman" w:cs="Times New Roman"/>
          <w:kern w:val="2"/>
          <w:sz w:val="20"/>
          <w:szCs w:val="20"/>
          <w:lang w:eastAsia="hi-IN" w:bidi="hi-IN"/>
        </w:rPr>
        <w:lastRenderedPageBreak/>
        <w:t>Приложение № 4</w:t>
      </w:r>
    </w:p>
    <w:p w14:paraId="1C2382DF" w14:textId="77777777" w:rsidR="001E2DA4" w:rsidRDefault="00A8718A">
      <w:pPr>
        <w:ind w:left="6521"/>
        <w:jc w:val="right"/>
        <w:textAlignment w:val="baseline"/>
        <w:rPr>
          <w:rFonts w:ascii="Times New Roman" w:eastAsia="Arial" w:hAnsi="Times New Roman" w:cs="Times New Roman"/>
          <w:kern w:val="2"/>
          <w:sz w:val="20"/>
          <w:szCs w:val="20"/>
        </w:rPr>
      </w:pPr>
      <w:r>
        <w:rPr>
          <w:rFonts w:ascii="Times New Roman" w:eastAsia="Arial" w:hAnsi="Times New Roman" w:cs="Times New Roman"/>
          <w:kern w:val="2"/>
          <w:sz w:val="20"/>
          <w:szCs w:val="20"/>
        </w:rPr>
        <w:t>к</w:t>
      </w:r>
      <w:r>
        <w:rPr>
          <w:rFonts w:ascii="Times New Roman" w:eastAsia="Arial" w:hAnsi="Times New Roman" w:cs="Times New Roman"/>
          <w:kern w:val="2"/>
          <w:sz w:val="20"/>
          <w:szCs w:val="20"/>
        </w:rPr>
        <w:t xml:space="preserve"> </w:t>
      </w:r>
      <w:r>
        <w:rPr>
          <w:rFonts w:ascii="Times New Roman" w:eastAsia="Arial" w:hAnsi="Times New Roman" w:cs="Times New Roman"/>
          <w:kern w:val="2"/>
          <w:sz w:val="20"/>
          <w:szCs w:val="20"/>
        </w:rPr>
        <w:t>конкурсной</w:t>
      </w:r>
      <w:r>
        <w:rPr>
          <w:rFonts w:ascii="Times New Roman" w:eastAsia="Arial" w:hAnsi="Times New Roman" w:cs="Times New Roman"/>
          <w:kern w:val="2"/>
          <w:sz w:val="20"/>
          <w:szCs w:val="20"/>
        </w:rPr>
        <w:t xml:space="preserve"> документации</w:t>
      </w:r>
    </w:p>
    <w:p w14:paraId="19606C0C" w14:textId="77777777" w:rsidR="001E2DA4" w:rsidRDefault="00A8718A">
      <w:pPr>
        <w:ind w:left="6521"/>
        <w:jc w:val="right"/>
        <w:textAlignment w:val="baseline"/>
        <w:rPr>
          <w:rFonts w:ascii="Times New Roman" w:eastAsia="Arial" w:hAnsi="Times New Roman" w:cs="Times New Roman"/>
          <w:kern w:val="2"/>
          <w:sz w:val="20"/>
          <w:szCs w:val="20"/>
        </w:rPr>
      </w:pPr>
      <w:r>
        <w:rPr>
          <w:rFonts w:ascii="Times New Roman" w:eastAsia="Arial" w:hAnsi="Times New Roman" w:cs="Times New Roman"/>
          <w:kern w:val="2"/>
          <w:sz w:val="20"/>
          <w:szCs w:val="20"/>
        </w:rPr>
        <w:t>на открытый конкурс по отбору</w:t>
      </w:r>
    </w:p>
    <w:p w14:paraId="231DC354" w14:textId="77777777" w:rsidR="001E2DA4" w:rsidRDefault="00A8718A">
      <w:pPr>
        <w:ind w:left="6521"/>
        <w:jc w:val="right"/>
        <w:textAlignment w:val="baseline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Arial" w:hAnsi="Times New Roman" w:cs="Times New Roman"/>
          <w:kern w:val="2"/>
          <w:sz w:val="20"/>
          <w:szCs w:val="20"/>
        </w:rPr>
        <w:t>управляющей организации для</w:t>
      </w:r>
      <w:r>
        <w:rPr>
          <w:rFonts w:ascii="Times New Roman" w:eastAsia="Arial" w:hAnsi="Times New Roman" w:cs="Times New Roman"/>
          <w:kern w:val="2"/>
          <w:sz w:val="20"/>
          <w:szCs w:val="20"/>
        </w:rPr>
        <w:t xml:space="preserve"> </w:t>
      </w:r>
      <w:r>
        <w:rPr>
          <w:rFonts w:ascii="Times New Roman" w:eastAsia="Arial" w:hAnsi="Times New Roman" w:cs="Times New Roman"/>
          <w:kern w:val="2"/>
          <w:sz w:val="20"/>
          <w:szCs w:val="20"/>
        </w:rPr>
        <w:t xml:space="preserve">управления </w:t>
      </w:r>
      <w:r>
        <w:rPr>
          <w:rFonts w:ascii="Times New Roman" w:eastAsia="Lucida Sans Unicode" w:hAnsi="Times New Roman" w:cs="Times New Roman"/>
          <w:kern w:val="2"/>
          <w:sz w:val="20"/>
          <w:szCs w:val="20"/>
          <w:lang w:eastAsia="hi-IN" w:bidi="hi-IN"/>
        </w:rPr>
        <w:t>многоквартирными домами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</w:p>
    <w:p w14:paraId="47DB457B" w14:textId="77777777" w:rsidR="001E2DA4" w:rsidRDefault="00A8718A">
      <w:pPr>
        <w:pStyle w:val="ConsPlusNonforma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УТВЕРЖДАЮ              </w:t>
      </w:r>
    </w:p>
    <w:p w14:paraId="420562F7" w14:textId="77777777" w:rsidR="001E2DA4" w:rsidRDefault="00A8718A">
      <w:pPr>
        <w:pStyle w:val="ConsPlusNonformat"/>
        <w:ind w:left="6521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Председатель – глава администрации сельс</w:t>
      </w:r>
      <w:r>
        <w:rPr>
          <w:rFonts w:ascii="Times New Roman" w:hAnsi="Times New Roman" w:cs="Times New Roman"/>
        </w:rPr>
        <w:t>кого поселения Александровка</w:t>
      </w:r>
    </w:p>
    <w:p w14:paraId="63B26B0E" w14:textId="77777777" w:rsidR="001E2DA4" w:rsidRDefault="001E2DA4">
      <w:pPr>
        <w:jc w:val="right"/>
        <w:rPr>
          <w:rFonts w:ascii="Times New Roman" w:hAnsi="Times New Roman" w:cs="Times New Roman"/>
          <w:sz w:val="20"/>
          <w:szCs w:val="20"/>
        </w:rPr>
      </w:pPr>
    </w:p>
    <w:p w14:paraId="4EC1E34F" w14:textId="77777777" w:rsidR="001E2DA4" w:rsidRDefault="00A8718A">
      <w:pPr>
        <w:ind w:left="6521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     Т.В. Тиханова</w:t>
      </w:r>
    </w:p>
    <w:p w14:paraId="7F3A24C3" w14:textId="77777777" w:rsidR="001E2DA4" w:rsidRDefault="00A8718A">
      <w:pPr>
        <w:suppressAutoHyphens/>
        <w:jc w:val="right"/>
        <w:rPr>
          <w:rFonts w:ascii="Times New Roman" w:hAnsi="Times New Roman" w:cs="Times New Roman"/>
          <w:kern w:val="2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  <w:lang w:eastAsia="en-US"/>
        </w:rPr>
        <w:t xml:space="preserve">                 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b/>
          <w:sz w:val="20"/>
          <w:szCs w:val="20"/>
          <w:lang w:eastAsia="en-US"/>
        </w:rPr>
        <w:t xml:space="preserve">445161 </w:t>
      </w:r>
      <w:r>
        <w:rPr>
          <w:rFonts w:ascii="Times New Roman" w:hAnsi="Times New Roman" w:cs="Times New Roman"/>
          <w:kern w:val="2"/>
          <w:sz w:val="20"/>
          <w:szCs w:val="20"/>
        </w:rPr>
        <w:t xml:space="preserve"> Самарская</w:t>
      </w:r>
      <w:proofErr w:type="gramEnd"/>
      <w:r>
        <w:rPr>
          <w:rFonts w:ascii="Times New Roman" w:hAnsi="Times New Roman" w:cs="Times New Roman"/>
          <w:kern w:val="2"/>
          <w:sz w:val="20"/>
          <w:szCs w:val="20"/>
        </w:rPr>
        <w:t xml:space="preserve"> область, </w:t>
      </w:r>
    </w:p>
    <w:p w14:paraId="74A14F96" w14:textId="77777777" w:rsidR="001E2DA4" w:rsidRDefault="00A8718A">
      <w:pPr>
        <w:suppressAutoHyphens/>
        <w:jc w:val="right"/>
        <w:rPr>
          <w:rFonts w:ascii="Times New Roman" w:hAnsi="Times New Roman" w:cs="Times New Roman"/>
          <w:kern w:val="2"/>
          <w:sz w:val="20"/>
          <w:szCs w:val="20"/>
        </w:rPr>
      </w:pPr>
      <w:r>
        <w:rPr>
          <w:rFonts w:ascii="Times New Roman" w:hAnsi="Times New Roman" w:cs="Times New Roman"/>
          <w:kern w:val="2"/>
          <w:sz w:val="20"/>
          <w:szCs w:val="20"/>
        </w:rPr>
        <w:t xml:space="preserve">                                                                                                            Ставропольск</w:t>
      </w:r>
      <w:r>
        <w:rPr>
          <w:rFonts w:ascii="Times New Roman" w:hAnsi="Times New Roman" w:cs="Times New Roman"/>
          <w:kern w:val="2"/>
          <w:sz w:val="20"/>
          <w:szCs w:val="20"/>
        </w:rPr>
        <w:t xml:space="preserve">ий район, </w:t>
      </w:r>
    </w:p>
    <w:p w14:paraId="6B772C58" w14:textId="77777777" w:rsidR="001E2DA4" w:rsidRDefault="00A8718A">
      <w:pPr>
        <w:suppressAutoHyphens/>
        <w:ind w:firstLineChars="2700" w:firstLine="5400"/>
        <w:jc w:val="right"/>
        <w:rPr>
          <w:rFonts w:ascii="Times New Roman" w:hAnsi="Times New Roman" w:cs="Times New Roman"/>
          <w:kern w:val="2"/>
          <w:sz w:val="20"/>
          <w:szCs w:val="20"/>
        </w:rPr>
      </w:pPr>
      <w:proofErr w:type="spellStart"/>
      <w:r>
        <w:rPr>
          <w:rFonts w:ascii="Times New Roman" w:hAnsi="Times New Roman" w:cs="Times New Roman"/>
          <w:kern w:val="2"/>
          <w:sz w:val="20"/>
          <w:szCs w:val="20"/>
        </w:rPr>
        <w:t>с.п</w:t>
      </w:r>
      <w:proofErr w:type="spellEnd"/>
      <w:r>
        <w:rPr>
          <w:rFonts w:ascii="Times New Roman" w:hAnsi="Times New Roman" w:cs="Times New Roman"/>
          <w:kern w:val="2"/>
          <w:sz w:val="20"/>
          <w:szCs w:val="20"/>
        </w:rPr>
        <w:t xml:space="preserve">. Александровка </w:t>
      </w:r>
    </w:p>
    <w:p w14:paraId="55ED19BD" w14:textId="77777777" w:rsidR="001E2DA4" w:rsidRDefault="00A8718A">
      <w:pPr>
        <w:suppressAutoHyphens/>
        <w:jc w:val="right"/>
        <w:rPr>
          <w:rFonts w:ascii="Times New Roman" w:hAnsi="Times New Roman" w:cs="Times New Roman"/>
          <w:kern w:val="2"/>
          <w:sz w:val="20"/>
          <w:szCs w:val="20"/>
        </w:rPr>
      </w:pPr>
      <w:r>
        <w:rPr>
          <w:rFonts w:ascii="Times New Roman" w:hAnsi="Times New Roman" w:cs="Times New Roman"/>
          <w:kern w:val="2"/>
          <w:sz w:val="20"/>
          <w:szCs w:val="20"/>
        </w:rPr>
        <w:t xml:space="preserve">                                                                                                            </w:t>
      </w:r>
    </w:p>
    <w:p w14:paraId="0401458D" w14:textId="77777777" w:rsidR="001E2DA4" w:rsidRDefault="00A8718A">
      <w:pPr>
        <w:ind w:left="6521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>
        <w:rPr>
          <w:rFonts w:ascii="Times New Roman" w:hAnsi="Times New Roman" w:cs="Times New Roman"/>
          <w:sz w:val="20"/>
          <w:szCs w:val="20"/>
        </w:rPr>
        <w:t xml:space="preserve">«  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     »   202 </w:t>
      </w:r>
      <w:r>
        <w:rPr>
          <w:rFonts w:ascii="Times New Roman" w:hAnsi="Times New Roman" w:cs="Times New Roman"/>
        </w:rPr>
        <w:t>года</w:t>
      </w:r>
    </w:p>
    <w:p w14:paraId="3FD5D630" w14:textId="77777777" w:rsidR="001E2DA4" w:rsidRDefault="001E2DA4">
      <w:pPr>
        <w:ind w:left="6521"/>
        <w:jc w:val="both"/>
        <w:rPr>
          <w:rFonts w:ascii="Times New Roman" w:hAnsi="Times New Roman" w:cs="Times New Roman"/>
        </w:rPr>
      </w:pPr>
    </w:p>
    <w:p w14:paraId="0986D079" w14:textId="77777777" w:rsidR="001E2DA4" w:rsidRDefault="001E2DA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14:paraId="13F86E0D" w14:textId="77777777" w:rsidR="001E2DA4" w:rsidRDefault="00A8718A">
      <w:pPr>
        <w:jc w:val="center"/>
        <w:textAlignment w:val="baseline"/>
        <w:rPr>
          <w:rFonts w:ascii="Times New Roman" w:eastAsia="Courier New" w:hAnsi="Times New Roman" w:cs="Times New Roman"/>
          <w:kern w:val="2"/>
          <w:lang w:eastAsia="hi-IN" w:bidi="hi-IN"/>
        </w:rPr>
      </w:pPr>
      <w:r>
        <w:rPr>
          <w:rFonts w:ascii="Times New Roman" w:eastAsia="Courier New" w:hAnsi="Times New Roman" w:cs="Times New Roman"/>
          <w:kern w:val="2"/>
          <w:lang w:eastAsia="hi-IN" w:bidi="hi-IN"/>
        </w:rPr>
        <w:t>ПЕРЕЧЕНЬ</w:t>
      </w:r>
    </w:p>
    <w:p w14:paraId="3CA2B620" w14:textId="77777777" w:rsidR="001E2DA4" w:rsidRDefault="00A8718A">
      <w:pPr>
        <w:suppressAutoHyphens/>
        <w:jc w:val="both"/>
        <w:rPr>
          <w:rFonts w:ascii="Times New Roman" w:hAnsi="Times New Roman" w:cs="Times New Roman"/>
          <w:kern w:val="2"/>
        </w:rPr>
      </w:pPr>
      <w:r>
        <w:rPr>
          <w:rFonts w:ascii="Times New Roman" w:eastAsia="Courier New" w:hAnsi="Times New Roman" w:cs="Times New Roman"/>
          <w:kern w:val="2"/>
          <w:lang w:eastAsia="hi-IN" w:bidi="hi-IN"/>
        </w:rPr>
        <w:t xml:space="preserve">обязательных работ и услуг по содержанию и ремонту общего имущества собственников помещений </w:t>
      </w:r>
      <w:proofErr w:type="gramStart"/>
      <w:r>
        <w:rPr>
          <w:rFonts w:ascii="Times New Roman" w:eastAsia="Courier New" w:hAnsi="Times New Roman" w:cs="Times New Roman"/>
          <w:kern w:val="2"/>
          <w:lang w:eastAsia="hi-IN" w:bidi="hi-IN"/>
        </w:rPr>
        <w:t>в многоквартирных домов</w:t>
      </w:r>
      <w:proofErr w:type="gramEnd"/>
      <w:r>
        <w:rPr>
          <w:rFonts w:ascii="Times New Roman" w:eastAsia="Courier New" w:hAnsi="Times New Roman" w:cs="Times New Roman"/>
          <w:kern w:val="2"/>
          <w:lang w:eastAsia="hi-IN" w:bidi="hi-IN"/>
        </w:rPr>
        <w:t xml:space="preserve">, являющихся объектом конкурса по адресу: Самарская область, Ставропольский район </w:t>
      </w:r>
      <w:r>
        <w:rPr>
          <w:rFonts w:ascii="Times New Roman" w:hAnsi="Times New Roman" w:cs="Times New Roman"/>
        </w:rPr>
        <w:t xml:space="preserve">с.  </w:t>
      </w:r>
      <w:proofErr w:type="gramStart"/>
      <w:r>
        <w:rPr>
          <w:rFonts w:ascii="Times New Roman" w:hAnsi="Times New Roman" w:cs="Times New Roman"/>
        </w:rPr>
        <w:t>Александровка  ул.</w:t>
      </w:r>
      <w:proofErr w:type="gramEnd"/>
      <w:r>
        <w:rPr>
          <w:rFonts w:ascii="Times New Roman" w:hAnsi="Times New Roman" w:cs="Times New Roman"/>
        </w:rPr>
        <w:t xml:space="preserve"> Фабричная, </w:t>
      </w:r>
      <w:r>
        <w:rPr>
          <w:rFonts w:ascii="Times New Roman" w:hAnsi="Times New Roman" w:cs="Times New Roman"/>
          <w:kern w:val="2"/>
        </w:rPr>
        <w:t>дома под № 1,2а,5,9,10,13</w:t>
      </w:r>
      <w:r>
        <w:rPr>
          <w:rFonts w:ascii="Times New Roman" w:hAnsi="Times New Roman" w:cs="Times New Roman"/>
          <w:kern w:val="2"/>
        </w:rPr>
        <w:t>,14,15,16,18,20,21,22.</w:t>
      </w:r>
    </w:p>
    <w:p w14:paraId="4931B574" w14:textId="77777777" w:rsidR="001E2DA4" w:rsidRDefault="001E2DA4">
      <w:pPr>
        <w:jc w:val="center"/>
        <w:textAlignment w:val="baseline"/>
        <w:rPr>
          <w:rFonts w:ascii="Times New Roman" w:hAnsi="Times New Roman" w:cs="Times New Roman"/>
        </w:rPr>
      </w:pPr>
    </w:p>
    <w:p w14:paraId="130AF617" w14:textId="77777777" w:rsidR="001E2DA4" w:rsidRDefault="001E2DA4">
      <w:pPr>
        <w:jc w:val="center"/>
        <w:textAlignment w:val="baseline"/>
        <w:rPr>
          <w:rFonts w:ascii="Times New Roman" w:eastAsia="Courier New" w:hAnsi="Times New Roman" w:cs="Times New Roman"/>
          <w:kern w:val="2"/>
          <w:lang w:eastAsia="hi-IN" w:bidi="hi-IN"/>
        </w:rPr>
      </w:pPr>
    </w:p>
    <w:p w14:paraId="268F86C1" w14:textId="77777777" w:rsidR="001E2DA4" w:rsidRDefault="001E2DA4">
      <w:pPr>
        <w:jc w:val="center"/>
        <w:textAlignment w:val="baseline"/>
        <w:rPr>
          <w:rFonts w:ascii="Times New Roman" w:eastAsia="Courier New" w:hAnsi="Times New Roman" w:cs="Times New Roman"/>
          <w:kern w:val="2"/>
          <w:lang w:eastAsia="hi-IN" w:bidi="hi-IN"/>
        </w:rPr>
      </w:pPr>
    </w:p>
    <w:tbl>
      <w:tblPr>
        <w:tblW w:w="5000" w:type="pct"/>
        <w:tblCellSpacing w:w="0" w:type="dxa"/>
        <w:tblBorders>
          <w:top w:val="single" w:sz="6" w:space="0" w:color="000001"/>
          <w:left w:val="single" w:sz="6" w:space="0" w:color="000001"/>
          <w:bottom w:val="single" w:sz="6" w:space="0" w:color="000001"/>
          <w:right w:val="single" w:sz="6" w:space="0" w:color="000001"/>
          <w:insideH w:val="single" w:sz="6" w:space="0" w:color="000001"/>
          <w:insideV w:val="single" w:sz="6" w:space="0" w:color="000001"/>
        </w:tblBorders>
        <w:shd w:val="clear" w:color="auto" w:fill="FFFFFF"/>
        <w:tblLook w:val="04A0" w:firstRow="1" w:lastRow="0" w:firstColumn="1" w:lastColumn="0" w:noHBand="0" w:noVBand="1"/>
      </w:tblPr>
      <w:tblGrid>
        <w:gridCol w:w="893"/>
        <w:gridCol w:w="3652"/>
        <w:gridCol w:w="2517"/>
        <w:gridCol w:w="13"/>
        <w:gridCol w:w="1491"/>
      </w:tblGrid>
      <w:tr w:rsidR="001E2DA4" w14:paraId="04C63E13" w14:textId="77777777">
        <w:trPr>
          <w:trHeight w:val="930"/>
          <w:tblCellSpacing w:w="0" w:type="dxa"/>
        </w:trPr>
        <w:tc>
          <w:tcPr>
            <w:tcW w:w="28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B316F01" w14:textId="77777777" w:rsidR="001E2DA4" w:rsidRDefault="00A8718A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№ </w:t>
            </w: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п/п</w:t>
            </w:r>
          </w:p>
        </w:tc>
        <w:tc>
          <w:tcPr>
            <w:tcW w:w="227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27C71D9" w14:textId="77777777" w:rsidR="001E2DA4" w:rsidRDefault="00A8718A">
            <w:pPr>
              <w:spacing w:before="100" w:beforeAutospacing="1" w:after="100" w:afterAutospacing="1" w:line="276" w:lineRule="auto"/>
              <w:ind w:left="1094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Наименование</w:t>
            </w:r>
          </w:p>
        </w:tc>
        <w:tc>
          <w:tcPr>
            <w:tcW w:w="161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B286EAB" w14:textId="77777777" w:rsidR="001E2DA4" w:rsidRDefault="00A8718A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Периодичность выполнения работ</w:t>
            </w:r>
          </w:p>
        </w:tc>
        <w:tc>
          <w:tcPr>
            <w:tcW w:w="819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92A71FC" w14:textId="77777777" w:rsidR="001E2DA4" w:rsidRDefault="00A8718A">
            <w:pPr>
              <w:spacing w:after="100"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Стоимость работ (услуг)</w:t>
            </w:r>
          </w:p>
          <w:p w14:paraId="2C639E8C" w14:textId="77777777" w:rsidR="001E2DA4" w:rsidRDefault="00A8718A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на 1 кв. м помещения в месяц, руб.</w:t>
            </w:r>
          </w:p>
        </w:tc>
      </w:tr>
      <w:tr w:rsidR="001E2DA4" w14:paraId="6E9F8382" w14:textId="77777777">
        <w:trPr>
          <w:trHeight w:val="190"/>
          <w:tblCellSpacing w:w="0" w:type="dxa"/>
        </w:trPr>
        <w:tc>
          <w:tcPr>
            <w:tcW w:w="28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44810E1" w14:textId="77777777" w:rsidR="001E2DA4" w:rsidRDefault="00A8718A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227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BBC6780" w14:textId="77777777" w:rsidR="001E2DA4" w:rsidRDefault="00A8718A">
            <w:pPr>
              <w:spacing w:before="100" w:beforeAutospacing="1" w:after="100" w:afterAutospacing="1" w:line="276" w:lineRule="auto"/>
              <w:ind w:left="1843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61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5DB5239" w14:textId="77777777" w:rsidR="001E2DA4" w:rsidRDefault="00A8718A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819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9EE1B70" w14:textId="77777777" w:rsidR="001E2DA4" w:rsidRDefault="00A8718A">
            <w:pPr>
              <w:spacing w:before="100" w:beforeAutospacing="1" w:after="100" w:afterAutospacing="1" w:line="276" w:lineRule="auto"/>
              <w:ind w:left="734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</w:tr>
      <w:tr w:rsidR="001E2DA4" w14:paraId="23D6F6D4" w14:textId="77777777">
        <w:trPr>
          <w:trHeight w:val="370"/>
          <w:tblCellSpacing w:w="0" w:type="dxa"/>
        </w:trPr>
        <w:tc>
          <w:tcPr>
            <w:tcW w:w="28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884FAAC" w14:textId="77777777" w:rsidR="001E2DA4" w:rsidRDefault="00A8718A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1.</w:t>
            </w:r>
          </w:p>
        </w:tc>
        <w:tc>
          <w:tcPr>
            <w:tcW w:w="227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091A0C8" w14:textId="77777777" w:rsidR="001E2DA4" w:rsidRDefault="00A8718A">
            <w:pPr>
              <w:spacing w:before="100" w:beforeAutospacing="1" w:after="100" w:afterAutospacing="1" w:line="276" w:lineRule="auto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Уборка помещений общего пользования</w:t>
            </w:r>
          </w:p>
        </w:tc>
        <w:tc>
          <w:tcPr>
            <w:tcW w:w="161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DD1DBB8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19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6E6EB20" w14:textId="77777777" w:rsidR="001E2DA4" w:rsidRDefault="00A8718A">
            <w:pPr>
              <w:spacing w:before="100" w:beforeAutospacing="1" w:after="100" w:afterAutospacing="1" w:line="276" w:lineRule="auto"/>
              <w:ind w:left="734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1,9</w:t>
            </w:r>
          </w:p>
        </w:tc>
      </w:tr>
      <w:tr w:rsidR="001E2DA4" w14:paraId="39E6AA04" w14:textId="77777777">
        <w:trPr>
          <w:trHeight w:val="211"/>
          <w:tblCellSpacing w:w="0" w:type="dxa"/>
        </w:trPr>
        <w:tc>
          <w:tcPr>
            <w:tcW w:w="28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8C7F271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27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9ACA134" w14:textId="77777777" w:rsidR="001E2DA4" w:rsidRDefault="00A8718A">
            <w:pPr>
              <w:spacing w:before="100" w:beforeAutospacing="1" w:after="100" w:afterAutospacing="1" w:line="276" w:lineRule="auto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Мытье лестничных площадок и плинтусов полов </w:t>
            </w:r>
          </w:p>
        </w:tc>
        <w:tc>
          <w:tcPr>
            <w:tcW w:w="161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EB14505" w14:textId="77777777" w:rsidR="001E2DA4" w:rsidRDefault="00A8718A">
            <w:pPr>
              <w:spacing w:before="100" w:beforeAutospacing="1" w:after="100" w:afterAutospacing="1" w:line="276" w:lineRule="auto"/>
              <w:ind w:left="10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Два раз в неделю</w:t>
            </w:r>
          </w:p>
        </w:tc>
        <w:tc>
          <w:tcPr>
            <w:tcW w:w="819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1B1B7D8" w14:textId="77777777" w:rsidR="001E2DA4" w:rsidRDefault="00A8718A">
            <w:pPr>
              <w:spacing w:before="100" w:beforeAutospacing="1" w:after="100" w:afterAutospacing="1" w:line="276" w:lineRule="auto"/>
              <w:ind w:left="734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1,6</w:t>
            </w:r>
          </w:p>
        </w:tc>
      </w:tr>
      <w:tr w:rsidR="001E2DA4" w14:paraId="40C790BE" w14:textId="77777777">
        <w:trPr>
          <w:trHeight w:val="440"/>
          <w:tblCellSpacing w:w="0" w:type="dxa"/>
        </w:trPr>
        <w:tc>
          <w:tcPr>
            <w:tcW w:w="28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1153F68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27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72E5E76" w14:textId="77777777" w:rsidR="001E2DA4" w:rsidRDefault="00A8718A">
            <w:pPr>
              <w:spacing w:before="100" w:beforeAutospacing="1" w:after="100" w:afterAutospacing="1" w:line="276" w:lineRule="auto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Мытье лестничных площадок и плинтусов полов перед квартирами (при обеспечении доступа)</w:t>
            </w:r>
          </w:p>
        </w:tc>
        <w:tc>
          <w:tcPr>
            <w:tcW w:w="161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8EA9B01" w14:textId="77777777" w:rsidR="001E2DA4" w:rsidRDefault="00A8718A">
            <w:pPr>
              <w:spacing w:before="100" w:beforeAutospacing="1" w:after="100" w:afterAutospacing="1" w:line="276" w:lineRule="auto"/>
              <w:ind w:left="10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 графику</w:t>
            </w:r>
          </w:p>
        </w:tc>
        <w:tc>
          <w:tcPr>
            <w:tcW w:w="819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B49296F" w14:textId="77777777" w:rsidR="001E2DA4" w:rsidRDefault="00A8718A">
            <w:pPr>
              <w:spacing w:before="100" w:beforeAutospacing="1" w:after="100" w:afterAutospacing="1" w:line="276" w:lineRule="auto"/>
              <w:ind w:left="734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0,3</w:t>
            </w:r>
          </w:p>
        </w:tc>
      </w:tr>
      <w:tr w:rsidR="001E2DA4" w14:paraId="18C16538" w14:textId="77777777">
        <w:trPr>
          <w:trHeight w:val="190"/>
          <w:tblCellSpacing w:w="0" w:type="dxa"/>
        </w:trPr>
        <w:tc>
          <w:tcPr>
            <w:tcW w:w="28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308A7F5" w14:textId="77777777" w:rsidR="001E2DA4" w:rsidRDefault="00A8718A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eastAsia="en-US"/>
              </w:rPr>
              <w:lastRenderedPageBreak/>
              <w:t>2.</w:t>
            </w:r>
          </w:p>
        </w:tc>
        <w:tc>
          <w:tcPr>
            <w:tcW w:w="227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E20412A" w14:textId="77777777" w:rsidR="001E2DA4" w:rsidRDefault="00A8718A">
            <w:pPr>
              <w:spacing w:before="100" w:beforeAutospacing="1" w:after="100" w:afterAutospacing="1" w:line="276" w:lineRule="auto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Уборка придомовой территории</w:t>
            </w:r>
          </w:p>
        </w:tc>
        <w:tc>
          <w:tcPr>
            <w:tcW w:w="161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670B5F5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19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D015FB4" w14:textId="77777777" w:rsidR="001E2DA4" w:rsidRDefault="00A8718A">
            <w:pPr>
              <w:spacing w:before="100" w:beforeAutospacing="1" w:after="100" w:afterAutospacing="1" w:line="276" w:lineRule="auto"/>
              <w:ind w:left="734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0,85</w:t>
            </w:r>
          </w:p>
        </w:tc>
      </w:tr>
      <w:tr w:rsidR="001E2DA4" w14:paraId="6AAA62E9" w14:textId="77777777">
        <w:trPr>
          <w:trHeight w:val="530"/>
          <w:tblCellSpacing w:w="0" w:type="dxa"/>
        </w:trPr>
        <w:tc>
          <w:tcPr>
            <w:tcW w:w="28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E54CD3D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27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6528A55" w14:textId="77777777" w:rsidR="001E2DA4" w:rsidRDefault="00A8718A">
            <w:pPr>
              <w:spacing w:before="100" w:beforeAutospacing="1" w:after="100" w:afterAutospacing="1" w:line="276" w:lineRule="auto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Содержание в зимний период (с 15 </w:t>
            </w:r>
            <w:r>
              <w:rPr>
                <w:rFonts w:ascii="Times New Roman" w:hAnsi="Times New Roman" w:cs="Times New Roman"/>
                <w:lang w:eastAsia="en-US"/>
              </w:rPr>
              <w:t>октября по 15 апреля)</w:t>
            </w:r>
          </w:p>
        </w:tc>
        <w:tc>
          <w:tcPr>
            <w:tcW w:w="1615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791AB4E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19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A65B3AA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E2DA4" w14:paraId="08EF3345" w14:textId="77777777">
        <w:trPr>
          <w:trHeight w:val="190"/>
          <w:tblCellSpacing w:w="0" w:type="dxa"/>
        </w:trPr>
        <w:tc>
          <w:tcPr>
            <w:tcW w:w="28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5A182E7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27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0278DDE" w14:textId="77777777" w:rsidR="001E2DA4" w:rsidRDefault="00A8718A">
            <w:pPr>
              <w:spacing w:before="100" w:beforeAutospacing="1" w:after="100" w:afterAutospacing="1" w:line="276" w:lineRule="auto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Подметание свежевыпавшего снега</w:t>
            </w:r>
          </w:p>
        </w:tc>
        <w:tc>
          <w:tcPr>
            <w:tcW w:w="1622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87A4F18" w14:textId="77777777" w:rsidR="001E2DA4" w:rsidRDefault="00A8718A">
            <w:pPr>
              <w:spacing w:before="100" w:beforeAutospacing="1" w:after="100" w:afterAutospacing="1" w:line="276" w:lineRule="auto"/>
              <w:ind w:left="86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Один раз в день</w:t>
            </w:r>
          </w:p>
        </w:tc>
        <w:tc>
          <w:tcPr>
            <w:tcW w:w="812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7393692" w14:textId="77777777" w:rsidR="001E2DA4" w:rsidRDefault="00A8718A">
            <w:pPr>
              <w:spacing w:before="100" w:beforeAutospacing="1" w:after="100" w:afterAutospacing="1" w:line="276" w:lineRule="auto"/>
              <w:ind w:left="72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0,05</w:t>
            </w:r>
          </w:p>
        </w:tc>
      </w:tr>
      <w:tr w:rsidR="001E2DA4" w14:paraId="799D4645" w14:textId="77777777">
        <w:trPr>
          <w:trHeight w:val="380"/>
          <w:tblCellSpacing w:w="0" w:type="dxa"/>
        </w:trPr>
        <w:tc>
          <w:tcPr>
            <w:tcW w:w="28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B8E8255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27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52ACD6D" w14:textId="77777777" w:rsidR="001E2DA4" w:rsidRDefault="00A8718A">
            <w:pPr>
              <w:spacing w:before="100" w:beforeAutospacing="1" w:after="100" w:afterAutospacing="1" w:line="276" w:lineRule="auto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Сдвижка и подметание снега при обильном снегопаде</w:t>
            </w:r>
          </w:p>
        </w:tc>
        <w:tc>
          <w:tcPr>
            <w:tcW w:w="1622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6177A34" w14:textId="77777777" w:rsidR="001E2DA4" w:rsidRDefault="00A8718A">
            <w:pPr>
              <w:spacing w:before="100" w:beforeAutospacing="1" w:after="100" w:afterAutospacing="1" w:line="276" w:lineRule="auto"/>
              <w:ind w:left="86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Начало работ не позднее двух часов после начала снегопада</w:t>
            </w:r>
          </w:p>
        </w:tc>
        <w:tc>
          <w:tcPr>
            <w:tcW w:w="812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DB81227" w14:textId="77777777" w:rsidR="001E2DA4" w:rsidRDefault="00A8718A">
            <w:pPr>
              <w:spacing w:before="100" w:beforeAutospacing="1" w:after="100" w:afterAutospacing="1" w:line="276" w:lineRule="auto"/>
              <w:ind w:left="72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0,05</w:t>
            </w:r>
          </w:p>
        </w:tc>
      </w:tr>
      <w:tr w:rsidR="001E2DA4" w14:paraId="7960193D" w14:textId="77777777">
        <w:trPr>
          <w:trHeight w:val="190"/>
          <w:tblCellSpacing w:w="0" w:type="dxa"/>
        </w:trPr>
        <w:tc>
          <w:tcPr>
            <w:tcW w:w="28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19DB8AF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27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AC2CF8A" w14:textId="77777777" w:rsidR="001E2DA4" w:rsidRDefault="00A8718A">
            <w:pPr>
              <w:spacing w:before="100" w:beforeAutospacing="1" w:after="100" w:afterAutospacing="1" w:line="276" w:lineRule="auto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Удаление наледи</w:t>
            </w:r>
          </w:p>
        </w:tc>
        <w:tc>
          <w:tcPr>
            <w:tcW w:w="1622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EA0C34A" w14:textId="77777777" w:rsidR="001E2DA4" w:rsidRDefault="00A8718A">
            <w:pPr>
              <w:spacing w:before="100" w:beforeAutospacing="1" w:after="100" w:afterAutospacing="1" w:line="276" w:lineRule="auto"/>
              <w:ind w:left="86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При образовании</w:t>
            </w:r>
          </w:p>
        </w:tc>
        <w:tc>
          <w:tcPr>
            <w:tcW w:w="812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870C5C6" w14:textId="77777777" w:rsidR="001E2DA4" w:rsidRDefault="00A8718A">
            <w:pPr>
              <w:spacing w:before="100" w:beforeAutospacing="1" w:after="100" w:afterAutospacing="1" w:line="276" w:lineRule="auto"/>
              <w:ind w:left="72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0,1</w:t>
            </w:r>
          </w:p>
        </w:tc>
      </w:tr>
      <w:tr w:rsidR="001E2DA4" w14:paraId="11B10F65" w14:textId="77777777">
        <w:trPr>
          <w:trHeight w:val="370"/>
          <w:tblCellSpacing w:w="0" w:type="dxa"/>
        </w:trPr>
        <w:tc>
          <w:tcPr>
            <w:tcW w:w="28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6B530F8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27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0248505" w14:textId="77777777" w:rsidR="001E2DA4" w:rsidRDefault="00A8718A">
            <w:pPr>
              <w:spacing w:before="100" w:beforeAutospacing="1" w:after="100" w:afterAutospacing="1" w:line="276" w:lineRule="auto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Посыпка </w:t>
            </w:r>
            <w:r>
              <w:rPr>
                <w:rFonts w:ascii="Times New Roman" w:hAnsi="Times New Roman" w:cs="Times New Roman"/>
                <w:lang w:eastAsia="en-US"/>
              </w:rPr>
              <w:t>территории противогололедными материалами</w:t>
            </w:r>
          </w:p>
        </w:tc>
        <w:tc>
          <w:tcPr>
            <w:tcW w:w="1622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40FCC16" w14:textId="77777777" w:rsidR="001E2DA4" w:rsidRDefault="00A8718A">
            <w:pPr>
              <w:spacing w:before="100" w:beforeAutospacing="1" w:after="100" w:afterAutospacing="1" w:line="276" w:lineRule="auto"/>
              <w:ind w:left="86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 мере необходимости</w:t>
            </w:r>
          </w:p>
        </w:tc>
        <w:tc>
          <w:tcPr>
            <w:tcW w:w="812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D153577" w14:textId="77777777" w:rsidR="001E2DA4" w:rsidRDefault="00A8718A">
            <w:pPr>
              <w:spacing w:before="100" w:beforeAutospacing="1" w:after="100" w:afterAutospacing="1" w:line="276" w:lineRule="auto"/>
              <w:ind w:left="72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0,05</w:t>
            </w:r>
          </w:p>
        </w:tc>
      </w:tr>
      <w:tr w:rsidR="001E2DA4" w14:paraId="23ACAC90" w14:textId="77777777">
        <w:trPr>
          <w:trHeight w:val="190"/>
          <w:tblCellSpacing w:w="0" w:type="dxa"/>
        </w:trPr>
        <w:tc>
          <w:tcPr>
            <w:tcW w:w="28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0A83E27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27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1653B4D" w14:textId="77777777" w:rsidR="001E2DA4" w:rsidRDefault="00A8718A">
            <w:pPr>
              <w:spacing w:before="100" w:beforeAutospacing="1" w:after="100" w:afterAutospacing="1" w:line="276" w:lineRule="auto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Очистка урн от мусора</w:t>
            </w:r>
          </w:p>
        </w:tc>
        <w:tc>
          <w:tcPr>
            <w:tcW w:w="1622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3A0F0B6" w14:textId="77777777" w:rsidR="001E2DA4" w:rsidRDefault="00A8718A">
            <w:pPr>
              <w:spacing w:before="100" w:beforeAutospacing="1" w:after="100" w:afterAutospacing="1" w:line="276" w:lineRule="auto"/>
              <w:ind w:left="86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Один раз в три дня</w:t>
            </w:r>
          </w:p>
        </w:tc>
        <w:tc>
          <w:tcPr>
            <w:tcW w:w="812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03F33A2" w14:textId="77777777" w:rsidR="001E2DA4" w:rsidRDefault="00A8718A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0,1</w:t>
            </w:r>
          </w:p>
        </w:tc>
      </w:tr>
      <w:tr w:rsidR="001E2DA4" w14:paraId="7C9E2CC8" w14:textId="77777777">
        <w:trPr>
          <w:trHeight w:val="380"/>
          <w:tblCellSpacing w:w="0" w:type="dxa"/>
        </w:trPr>
        <w:tc>
          <w:tcPr>
            <w:tcW w:w="28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264DA91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27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221C6BD" w14:textId="77777777" w:rsidR="001E2DA4" w:rsidRDefault="00A8718A">
            <w:pPr>
              <w:spacing w:before="100" w:beforeAutospacing="1" w:after="100" w:afterAutospacing="1" w:line="276" w:lineRule="auto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Содержание в летний период (с 15 апреля по 15 октября)</w:t>
            </w:r>
          </w:p>
        </w:tc>
        <w:tc>
          <w:tcPr>
            <w:tcW w:w="1622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4D2273D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12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D381C30" w14:textId="77777777" w:rsidR="001E2DA4" w:rsidRDefault="001E2DA4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1E2DA4" w14:paraId="745B4F50" w14:textId="77777777">
        <w:trPr>
          <w:trHeight w:val="155"/>
          <w:tblCellSpacing w:w="0" w:type="dxa"/>
        </w:trPr>
        <w:tc>
          <w:tcPr>
            <w:tcW w:w="28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B290292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27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F547614" w14:textId="77777777" w:rsidR="001E2DA4" w:rsidRDefault="00A8718A">
            <w:pPr>
              <w:spacing w:before="100" w:beforeAutospacing="1" w:after="100" w:afterAutospacing="1" w:line="276" w:lineRule="auto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включает следующий перечень работ, услуг:</w:t>
            </w:r>
          </w:p>
        </w:tc>
        <w:tc>
          <w:tcPr>
            <w:tcW w:w="1622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642AB57" w14:textId="77777777" w:rsidR="001E2DA4" w:rsidRDefault="00A8718A">
            <w:pPr>
              <w:spacing w:before="100" w:beforeAutospacing="1" w:after="100" w:afterAutospacing="1" w:line="276" w:lineRule="auto"/>
              <w:ind w:left="86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Периодичность</w:t>
            </w:r>
          </w:p>
        </w:tc>
        <w:tc>
          <w:tcPr>
            <w:tcW w:w="812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6B40CC8" w14:textId="77777777" w:rsidR="001E2DA4" w:rsidRDefault="001E2DA4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1E2DA4" w14:paraId="3C674F10" w14:textId="77777777">
        <w:trPr>
          <w:trHeight w:val="370"/>
          <w:tblCellSpacing w:w="0" w:type="dxa"/>
        </w:trPr>
        <w:tc>
          <w:tcPr>
            <w:tcW w:w="28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DFE973C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27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AFCDDA5" w14:textId="77777777" w:rsidR="001E2DA4" w:rsidRDefault="00A8718A">
            <w:pPr>
              <w:spacing w:before="100" w:beforeAutospacing="1" w:after="100" w:afterAutospacing="1" w:line="276" w:lineRule="auto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Подметание </w:t>
            </w:r>
            <w:r>
              <w:rPr>
                <w:rFonts w:ascii="Times New Roman" w:hAnsi="Times New Roman" w:cs="Times New Roman"/>
                <w:lang w:eastAsia="en-US"/>
              </w:rPr>
              <w:t>территории в дни без и с осадками до 2 см</w:t>
            </w:r>
          </w:p>
        </w:tc>
        <w:tc>
          <w:tcPr>
            <w:tcW w:w="1622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1CFDEBB" w14:textId="77777777" w:rsidR="001E2DA4" w:rsidRDefault="00A8718A">
            <w:pPr>
              <w:spacing w:before="100" w:beforeAutospacing="1" w:after="100" w:afterAutospacing="1" w:line="276" w:lineRule="auto"/>
              <w:ind w:left="86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Три раза в неделю</w:t>
            </w:r>
          </w:p>
        </w:tc>
        <w:tc>
          <w:tcPr>
            <w:tcW w:w="812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EA072F8" w14:textId="77777777" w:rsidR="001E2DA4" w:rsidRDefault="00A8718A">
            <w:pPr>
              <w:spacing w:before="100" w:beforeAutospacing="1" w:after="100" w:afterAutospacing="1" w:line="276" w:lineRule="auto"/>
              <w:ind w:left="72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0,1</w:t>
            </w:r>
          </w:p>
        </w:tc>
      </w:tr>
      <w:tr w:rsidR="001E2DA4" w14:paraId="20B691D1" w14:textId="77777777">
        <w:trPr>
          <w:trHeight w:val="180"/>
          <w:tblCellSpacing w:w="0" w:type="dxa"/>
        </w:trPr>
        <w:tc>
          <w:tcPr>
            <w:tcW w:w="28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250F0C7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27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631E592" w14:textId="77777777" w:rsidR="001E2DA4" w:rsidRDefault="00A8718A">
            <w:pPr>
              <w:spacing w:before="100" w:beforeAutospacing="1" w:after="100" w:afterAutospacing="1" w:line="276" w:lineRule="auto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Уборка мусора </w:t>
            </w:r>
          </w:p>
        </w:tc>
        <w:tc>
          <w:tcPr>
            <w:tcW w:w="1622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34105BA" w14:textId="77777777" w:rsidR="001E2DA4" w:rsidRDefault="00A8718A">
            <w:pPr>
              <w:spacing w:before="100" w:beforeAutospacing="1" w:after="100" w:afterAutospacing="1" w:line="276" w:lineRule="auto"/>
              <w:ind w:left="86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Три раза в неделю</w:t>
            </w:r>
          </w:p>
        </w:tc>
        <w:tc>
          <w:tcPr>
            <w:tcW w:w="812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859BCC" w14:textId="77777777" w:rsidR="001E2DA4" w:rsidRDefault="00A8718A">
            <w:pPr>
              <w:spacing w:before="100" w:beforeAutospacing="1" w:after="100" w:afterAutospacing="1" w:line="276" w:lineRule="auto"/>
              <w:ind w:left="72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0,1</w:t>
            </w:r>
          </w:p>
        </w:tc>
      </w:tr>
      <w:tr w:rsidR="001E2DA4" w14:paraId="12F01776" w14:textId="77777777">
        <w:trPr>
          <w:trHeight w:val="190"/>
          <w:tblCellSpacing w:w="0" w:type="dxa"/>
        </w:trPr>
        <w:tc>
          <w:tcPr>
            <w:tcW w:w="28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704B4F4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27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A9EB232" w14:textId="77777777" w:rsidR="001E2DA4" w:rsidRDefault="00A8718A">
            <w:pPr>
              <w:spacing w:before="100" w:beforeAutospacing="1" w:after="100" w:afterAutospacing="1" w:line="276" w:lineRule="auto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Очистка урн от мусора</w:t>
            </w:r>
          </w:p>
        </w:tc>
        <w:tc>
          <w:tcPr>
            <w:tcW w:w="1622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526F72E" w14:textId="77777777" w:rsidR="001E2DA4" w:rsidRDefault="00A8718A">
            <w:pPr>
              <w:spacing w:before="100" w:beforeAutospacing="1" w:after="100" w:afterAutospacing="1" w:line="276" w:lineRule="auto"/>
              <w:ind w:left="86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Три раза в неделю</w:t>
            </w:r>
          </w:p>
        </w:tc>
        <w:tc>
          <w:tcPr>
            <w:tcW w:w="812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2E554B9" w14:textId="77777777" w:rsidR="001E2DA4" w:rsidRDefault="00A8718A">
            <w:pPr>
              <w:spacing w:before="100" w:beforeAutospacing="1" w:after="100" w:afterAutospacing="1" w:line="276" w:lineRule="auto"/>
              <w:ind w:left="72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0,1</w:t>
            </w:r>
          </w:p>
        </w:tc>
      </w:tr>
      <w:tr w:rsidR="001E2DA4" w14:paraId="7E38F6C8" w14:textId="77777777">
        <w:trPr>
          <w:trHeight w:val="380"/>
          <w:tblCellSpacing w:w="0" w:type="dxa"/>
        </w:trPr>
        <w:tc>
          <w:tcPr>
            <w:tcW w:w="28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FC0C85C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27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1D337A1" w14:textId="77777777" w:rsidR="001E2DA4" w:rsidRDefault="00A8718A">
            <w:pPr>
              <w:spacing w:before="100" w:beforeAutospacing="1" w:after="100" w:afterAutospacing="1" w:line="276" w:lineRule="auto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Стрижка, подрезка и побелка деревьев и кустарников</w:t>
            </w:r>
          </w:p>
        </w:tc>
        <w:tc>
          <w:tcPr>
            <w:tcW w:w="1622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F09FCE5" w14:textId="77777777" w:rsidR="001E2DA4" w:rsidRDefault="00A8718A">
            <w:pPr>
              <w:spacing w:before="100" w:beforeAutospacing="1" w:after="100" w:afterAutospacing="1" w:line="276" w:lineRule="auto"/>
              <w:ind w:left="86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Один раз за сезон</w:t>
            </w:r>
          </w:p>
        </w:tc>
        <w:tc>
          <w:tcPr>
            <w:tcW w:w="812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D37BC21" w14:textId="77777777" w:rsidR="001E2DA4" w:rsidRDefault="00A8718A">
            <w:pPr>
              <w:spacing w:before="100" w:beforeAutospacing="1" w:after="100" w:afterAutospacing="1" w:line="276" w:lineRule="auto"/>
              <w:ind w:left="72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0,1</w:t>
            </w:r>
          </w:p>
        </w:tc>
      </w:tr>
      <w:tr w:rsidR="001E2DA4" w14:paraId="76F1C2BB" w14:textId="77777777">
        <w:trPr>
          <w:trHeight w:val="281"/>
          <w:tblCellSpacing w:w="0" w:type="dxa"/>
        </w:trPr>
        <w:tc>
          <w:tcPr>
            <w:tcW w:w="28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A604AB8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27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B1F5C9F" w14:textId="77777777" w:rsidR="001E2DA4" w:rsidRDefault="00A8718A">
            <w:pPr>
              <w:spacing w:before="100" w:beforeAutospacing="1" w:after="100" w:afterAutospacing="1" w:line="276" w:lineRule="auto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Озеленение газонов, </w:t>
            </w:r>
            <w:r>
              <w:rPr>
                <w:rFonts w:ascii="Times New Roman" w:hAnsi="Times New Roman" w:cs="Times New Roman"/>
                <w:lang w:eastAsia="en-US"/>
              </w:rPr>
              <w:t>создание цветников</w:t>
            </w:r>
          </w:p>
        </w:tc>
        <w:tc>
          <w:tcPr>
            <w:tcW w:w="1622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D310931" w14:textId="77777777" w:rsidR="001E2DA4" w:rsidRDefault="00A8718A">
            <w:pPr>
              <w:spacing w:before="100" w:beforeAutospacing="1" w:after="100" w:afterAutospacing="1" w:line="276" w:lineRule="auto"/>
              <w:ind w:left="86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Один раз за сезон</w:t>
            </w:r>
          </w:p>
        </w:tc>
        <w:tc>
          <w:tcPr>
            <w:tcW w:w="812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D3A76F0" w14:textId="77777777" w:rsidR="001E2DA4" w:rsidRDefault="00A8718A">
            <w:pPr>
              <w:spacing w:before="100" w:beforeAutospacing="1" w:after="100" w:afterAutospacing="1" w:line="276" w:lineRule="auto"/>
              <w:ind w:left="72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0,1</w:t>
            </w:r>
          </w:p>
        </w:tc>
      </w:tr>
      <w:tr w:rsidR="001E2DA4" w14:paraId="2702DDD2" w14:textId="77777777">
        <w:trPr>
          <w:trHeight w:val="370"/>
          <w:tblCellSpacing w:w="0" w:type="dxa"/>
        </w:trPr>
        <w:tc>
          <w:tcPr>
            <w:tcW w:w="28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3C86F5A" w14:textId="77777777" w:rsidR="001E2DA4" w:rsidRDefault="00A8718A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3.</w:t>
            </w:r>
          </w:p>
        </w:tc>
        <w:tc>
          <w:tcPr>
            <w:tcW w:w="227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B64AD6F" w14:textId="77777777" w:rsidR="001E2DA4" w:rsidRDefault="00A8718A">
            <w:pPr>
              <w:spacing w:before="100" w:beforeAutospacing="1" w:after="100" w:afterAutospacing="1" w:line="276" w:lineRule="auto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Аварийно-диспетчерское обслуживание</w:t>
            </w:r>
          </w:p>
        </w:tc>
        <w:tc>
          <w:tcPr>
            <w:tcW w:w="1622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05E37B7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12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98C50C1" w14:textId="77777777" w:rsidR="001E2DA4" w:rsidRDefault="00A8718A">
            <w:pPr>
              <w:spacing w:before="100" w:beforeAutospacing="1" w:after="100" w:afterAutospacing="1" w:line="276" w:lineRule="auto"/>
              <w:ind w:left="720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1,0</w:t>
            </w:r>
          </w:p>
        </w:tc>
      </w:tr>
      <w:tr w:rsidR="001E2DA4" w14:paraId="21E4A913" w14:textId="77777777">
        <w:trPr>
          <w:trHeight w:val="1398"/>
          <w:tblCellSpacing w:w="0" w:type="dxa"/>
        </w:trPr>
        <w:tc>
          <w:tcPr>
            <w:tcW w:w="28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40495BC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27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EF11BF9" w14:textId="77777777" w:rsidR="001E2DA4" w:rsidRDefault="00A8718A">
            <w:pPr>
              <w:spacing w:before="100" w:beforeAutospacing="1" w:after="100" w:afterAutospacing="1" w:line="276" w:lineRule="auto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Прием и регистрация обращений потребителей (диспетчерское обслуживание) с установлением факта некачественного оказания или непредоставления коммунальных услуг, </w:t>
            </w:r>
            <w:r>
              <w:rPr>
                <w:rFonts w:ascii="Times New Roman" w:hAnsi="Times New Roman" w:cs="Times New Roman"/>
                <w:lang w:eastAsia="en-US"/>
              </w:rPr>
              <w:t>возникновения аварийной ситуации, порчи общего имущества МКД</w:t>
            </w:r>
          </w:p>
        </w:tc>
        <w:tc>
          <w:tcPr>
            <w:tcW w:w="1622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2CAEEA7" w14:textId="77777777" w:rsidR="001E2DA4" w:rsidRDefault="00A8718A">
            <w:pPr>
              <w:spacing w:before="100" w:beforeAutospacing="1" w:after="100" w:afterAutospacing="1" w:line="276" w:lineRule="auto"/>
              <w:ind w:left="86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Регистрация - в момент обращения, проверка по обращению - в течение двух часов или во время, согласованное с потребителем</w:t>
            </w:r>
          </w:p>
        </w:tc>
        <w:tc>
          <w:tcPr>
            <w:tcW w:w="812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E327CA5" w14:textId="77777777" w:rsidR="001E2DA4" w:rsidRDefault="00A8718A">
            <w:pPr>
              <w:spacing w:before="100" w:beforeAutospacing="1" w:after="100" w:afterAutospacing="1" w:line="276" w:lineRule="auto"/>
              <w:ind w:left="72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1,0</w:t>
            </w:r>
          </w:p>
        </w:tc>
      </w:tr>
      <w:tr w:rsidR="001E2DA4" w14:paraId="1D7400EE" w14:textId="77777777">
        <w:trPr>
          <w:trHeight w:val="560"/>
          <w:tblCellSpacing w:w="0" w:type="dxa"/>
        </w:trPr>
        <w:tc>
          <w:tcPr>
            <w:tcW w:w="28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C36FD5D" w14:textId="77777777" w:rsidR="001E2DA4" w:rsidRDefault="00A8718A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4.</w:t>
            </w:r>
          </w:p>
        </w:tc>
        <w:tc>
          <w:tcPr>
            <w:tcW w:w="227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4A2D338" w14:textId="77777777" w:rsidR="001E2DA4" w:rsidRDefault="00A8718A">
            <w:pPr>
              <w:spacing w:before="100" w:beforeAutospacing="1" w:after="100" w:afterAutospacing="1" w:line="276" w:lineRule="auto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 xml:space="preserve">Тех. обслуживание общедомовых приборов учета, снятие </w:t>
            </w: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показаний</w:t>
            </w:r>
          </w:p>
        </w:tc>
        <w:tc>
          <w:tcPr>
            <w:tcW w:w="1622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58DDD8B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12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E78DAF1" w14:textId="77777777" w:rsidR="001E2DA4" w:rsidRDefault="00A8718A">
            <w:pPr>
              <w:spacing w:before="100" w:beforeAutospacing="1" w:after="100" w:afterAutospacing="1" w:line="276" w:lineRule="auto"/>
              <w:ind w:left="720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1,3</w:t>
            </w:r>
          </w:p>
        </w:tc>
      </w:tr>
      <w:tr w:rsidR="001E2DA4" w14:paraId="3E8E951C" w14:textId="77777777">
        <w:trPr>
          <w:trHeight w:val="581"/>
          <w:tblCellSpacing w:w="0" w:type="dxa"/>
        </w:trPr>
        <w:tc>
          <w:tcPr>
            <w:tcW w:w="28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65478D7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27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1AC836E" w14:textId="77777777" w:rsidR="001E2DA4" w:rsidRDefault="00A8718A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Ведение журнала учета показаний средств измерений общедомового узла учета потребления коммунальных ресурсов, в том числе их параметров</w:t>
            </w:r>
          </w:p>
        </w:tc>
        <w:tc>
          <w:tcPr>
            <w:tcW w:w="1622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023AFD10" w14:textId="77777777" w:rsidR="001E2DA4" w:rsidRDefault="00A8718A">
            <w:pPr>
              <w:spacing w:before="100" w:beforeAutospacing="1" w:after="100" w:afterAutospacing="1" w:line="276" w:lineRule="auto"/>
              <w:ind w:left="86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Ежемесячно и на день прекращения Договора</w:t>
            </w:r>
          </w:p>
        </w:tc>
        <w:tc>
          <w:tcPr>
            <w:tcW w:w="812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15" w:type="dxa"/>
            </w:tcMar>
          </w:tcPr>
          <w:p w14:paraId="2C0B0A15" w14:textId="77777777" w:rsidR="001E2DA4" w:rsidRDefault="00A8718A">
            <w:pPr>
              <w:spacing w:before="100" w:beforeAutospacing="1" w:after="100" w:afterAutospacing="1" w:line="276" w:lineRule="auto"/>
              <w:ind w:left="72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</w:tr>
      <w:tr w:rsidR="001E2DA4" w14:paraId="74CB2D2B" w14:textId="77777777">
        <w:trPr>
          <w:trHeight w:val="740"/>
          <w:tblCellSpacing w:w="0" w:type="dxa"/>
        </w:trPr>
        <w:tc>
          <w:tcPr>
            <w:tcW w:w="28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EFB169B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27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19F246F" w14:textId="77777777" w:rsidR="001E2DA4" w:rsidRDefault="00A8718A">
            <w:pPr>
              <w:spacing w:before="100" w:beforeAutospacing="1" w:after="100" w:afterAutospacing="1" w:line="276" w:lineRule="auto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Заключение договоров с </w:t>
            </w:r>
            <w:r>
              <w:rPr>
                <w:rFonts w:ascii="Times New Roman" w:hAnsi="Times New Roman" w:cs="Times New Roman"/>
                <w:lang w:eastAsia="en-US"/>
              </w:rPr>
              <w:t>ресурсоснабжающими организациями (Электросети, Водоканал, газовая)</w:t>
            </w:r>
          </w:p>
        </w:tc>
        <w:tc>
          <w:tcPr>
            <w:tcW w:w="1622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1456DFF" w14:textId="77777777" w:rsidR="001E2DA4" w:rsidRDefault="00A8718A">
            <w:pPr>
              <w:spacing w:before="100" w:beforeAutospacing="1" w:after="100" w:afterAutospacing="1" w:line="276" w:lineRule="auto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Ежегодно</w:t>
            </w:r>
          </w:p>
        </w:tc>
        <w:tc>
          <w:tcPr>
            <w:tcW w:w="812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F99A7E7" w14:textId="77777777" w:rsidR="001E2DA4" w:rsidRDefault="00A8718A">
            <w:pPr>
              <w:spacing w:before="100" w:beforeAutospacing="1" w:after="100" w:afterAutospacing="1" w:line="276" w:lineRule="auto"/>
              <w:ind w:left="677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</w:tr>
      <w:tr w:rsidR="001E2DA4" w14:paraId="6CE1ED8A" w14:textId="77777777">
        <w:trPr>
          <w:trHeight w:val="370"/>
          <w:tblCellSpacing w:w="0" w:type="dxa"/>
        </w:trPr>
        <w:tc>
          <w:tcPr>
            <w:tcW w:w="28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190CC53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27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AFB4FD1" w14:textId="77777777" w:rsidR="001E2DA4" w:rsidRDefault="00A8718A">
            <w:pPr>
              <w:spacing w:before="100" w:beforeAutospacing="1" w:after="100" w:afterAutospacing="1" w:line="276" w:lineRule="auto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Сбор информации о показаниях индивидуальных приборов учета</w:t>
            </w:r>
          </w:p>
        </w:tc>
        <w:tc>
          <w:tcPr>
            <w:tcW w:w="1622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631B93A" w14:textId="77777777" w:rsidR="001E2DA4" w:rsidRDefault="00A8718A">
            <w:pPr>
              <w:spacing w:before="100" w:beforeAutospacing="1" w:after="100" w:afterAutospacing="1" w:line="276" w:lineRule="auto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 18 по 20 число текущего месяца за текущий месяц</w:t>
            </w:r>
          </w:p>
        </w:tc>
        <w:tc>
          <w:tcPr>
            <w:tcW w:w="812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C9BB7AB" w14:textId="77777777" w:rsidR="001E2DA4" w:rsidRDefault="00A8718A">
            <w:pPr>
              <w:spacing w:before="100" w:beforeAutospacing="1" w:after="100" w:afterAutospacing="1" w:line="276" w:lineRule="auto"/>
              <w:ind w:left="677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1,0</w:t>
            </w:r>
          </w:p>
        </w:tc>
      </w:tr>
      <w:tr w:rsidR="001E2DA4" w14:paraId="1364D537" w14:textId="77777777">
        <w:trPr>
          <w:trHeight w:val="550"/>
          <w:tblCellSpacing w:w="0" w:type="dxa"/>
        </w:trPr>
        <w:tc>
          <w:tcPr>
            <w:tcW w:w="28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262BFD8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27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1668CED" w14:textId="77777777" w:rsidR="001E2DA4" w:rsidRDefault="00A8718A">
            <w:pPr>
              <w:spacing w:before="100" w:beforeAutospacing="1" w:after="100" w:afterAutospacing="1" w:line="276" w:lineRule="auto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Согласование условий установки (замены) </w:t>
            </w:r>
            <w:r>
              <w:rPr>
                <w:rFonts w:ascii="Times New Roman" w:hAnsi="Times New Roman" w:cs="Times New Roman"/>
                <w:lang w:eastAsia="en-US"/>
              </w:rPr>
              <w:t>индивидуальных приборов учета</w:t>
            </w:r>
          </w:p>
        </w:tc>
        <w:tc>
          <w:tcPr>
            <w:tcW w:w="1622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6391034" w14:textId="77777777" w:rsidR="001E2DA4" w:rsidRDefault="00A8718A">
            <w:pPr>
              <w:spacing w:before="100" w:beforeAutospacing="1" w:after="100" w:afterAutospacing="1" w:line="276" w:lineRule="auto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 течение пяти рабочих дней с момента обращения потребителя</w:t>
            </w:r>
          </w:p>
        </w:tc>
        <w:tc>
          <w:tcPr>
            <w:tcW w:w="812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62F65E4" w14:textId="77777777" w:rsidR="001E2DA4" w:rsidRDefault="00A8718A">
            <w:pPr>
              <w:spacing w:before="100" w:beforeAutospacing="1" w:after="100" w:afterAutospacing="1" w:line="276" w:lineRule="auto"/>
              <w:ind w:left="677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0,1</w:t>
            </w:r>
          </w:p>
        </w:tc>
      </w:tr>
      <w:tr w:rsidR="001E2DA4" w14:paraId="3C67BFED" w14:textId="77777777">
        <w:trPr>
          <w:trHeight w:val="740"/>
          <w:tblCellSpacing w:w="0" w:type="dxa"/>
        </w:trPr>
        <w:tc>
          <w:tcPr>
            <w:tcW w:w="28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E545C59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27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567931B" w14:textId="77777777" w:rsidR="001E2DA4" w:rsidRDefault="00A8718A">
            <w:pPr>
              <w:spacing w:before="100" w:beforeAutospacing="1" w:after="100" w:afterAutospacing="1" w:line="276" w:lineRule="auto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Ввод приборов учета в эксплуатацию</w:t>
            </w:r>
          </w:p>
        </w:tc>
        <w:tc>
          <w:tcPr>
            <w:tcW w:w="1622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183454F" w14:textId="77777777" w:rsidR="001E2DA4" w:rsidRDefault="00A8718A">
            <w:pPr>
              <w:spacing w:before="100" w:beforeAutospacing="1" w:after="100" w:afterAutospacing="1" w:line="276" w:lineRule="auto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До 1 числа месяца, следующего за месяцем, в котором произведена установка (замена) прибора учета</w:t>
            </w:r>
          </w:p>
        </w:tc>
        <w:tc>
          <w:tcPr>
            <w:tcW w:w="812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4069AA6" w14:textId="77777777" w:rsidR="001E2DA4" w:rsidRDefault="00A8718A">
            <w:pPr>
              <w:spacing w:before="100" w:beforeAutospacing="1" w:after="100" w:afterAutospacing="1" w:line="276" w:lineRule="auto"/>
              <w:ind w:left="677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</w:t>
            </w: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</w:tr>
      <w:tr w:rsidR="001E2DA4" w14:paraId="5E8A29DC" w14:textId="77777777">
        <w:trPr>
          <w:trHeight w:val="550"/>
          <w:tblCellSpacing w:w="0" w:type="dxa"/>
        </w:trPr>
        <w:tc>
          <w:tcPr>
            <w:tcW w:w="28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33AB70B" w14:textId="77777777" w:rsidR="001E2DA4" w:rsidRDefault="00A8718A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5.</w:t>
            </w:r>
          </w:p>
        </w:tc>
        <w:tc>
          <w:tcPr>
            <w:tcW w:w="227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E8D19EF" w14:textId="77777777" w:rsidR="001E2DA4" w:rsidRDefault="00A8718A">
            <w:pPr>
              <w:spacing w:before="100" w:beforeAutospacing="1" w:after="100" w:afterAutospacing="1" w:line="276" w:lineRule="auto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 xml:space="preserve">Общие работы по </w:t>
            </w: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содержанию ремонту конструктивных элементов здания</w:t>
            </w:r>
          </w:p>
        </w:tc>
        <w:tc>
          <w:tcPr>
            <w:tcW w:w="1622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6289FE4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12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F8AE544" w14:textId="77777777" w:rsidR="001E2DA4" w:rsidRDefault="00A8718A">
            <w:pPr>
              <w:spacing w:before="100" w:beforeAutospacing="1" w:after="100" w:afterAutospacing="1" w:line="276" w:lineRule="auto"/>
              <w:ind w:left="677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1,67</w:t>
            </w:r>
          </w:p>
        </w:tc>
      </w:tr>
      <w:tr w:rsidR="001E2DA4" w14:paraId="5A89E4A8" w14:textId="77777777">
        <w:trPr>
          <w:trHeight w:val="340"/>
          <w:tblCellSpacing w:w="0" w:type="dxa"/>
        </w:trPr>
        <w:tc>
          <w:tcPr>
            <w:tcW w:w="28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574B3B0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27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91E4DD1" w14:textId="77777777" w:rsidR="001E2DA4" w:rsidRDefault="00A8718A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Работы, выполняемые в отношении всех видов фундаментов:</w:t>
            </w:r>
          </w:p>
        </w:tc>
        <w:tc>
          <w:tcPr>
            <w:tcW w:w="1622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A9C0D8A" w14:textId="77777777" w:rsidR="001E2DA4" w:rsidRDefault="00A8718A">
            <w:pPr>
              <w:spacing w:before="100" w:beforeAutospacing="1" w:after="100" w:afterAutospacing="1" w:line="276" w:lineRule="auto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 мере необходимости</w:t>
            </w:r>
          </w:p>
        </w:tc>
        <w:tc>
          <w:tcPr>
            <w:tcW w:w="812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FC02CF8" w14:textId="77777777" w:rsidR="001E2DA4" w:rsidRDefault="00A8718A">
            <w:pPr>
              <w:spacing w:before="100" w:beforeAutospacing="1" w:after="100" w:afterAutospacing="1" w:line="276" w:lineRule="auto"/>
              <w:ind w:left="677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1,07</w:t>
            </w:r>
          </w:p>
        </w:tc>
      </w:tr>
      <w:tr w:rsidR="001E2DA4" w14:paraId="2762B137" w14:textId="77777777">
        <w:trPr>
          <w:trHeight w:val="340"/>
          <w:tblCellSpacing w:w="0" w:type="dxa"/>
        </w:trPr>
        <w:tc>
          <w:tcPr>
            <w:tcW w:w="28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715F491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27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0546254" w14:textId="77777777" w:rsidR="001E2DA4" w:rsidRDefault="00A8718A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Работы, выполняемые в зданиях с подвалами:</w:t>
            </w:r>
          </w:p>
        </w:tc>
        <w:tc>
          <w:tcPr>
            <w:tcW w:w="1622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04CE989" w14:textId="77777777" w:rsidR="001E2DA4" w:rsidRDefault="00A8718A">
            <w:pPr>
              <w:spacing w:before="100" w:beforeAutospacing="1" w:after="100" w:afterAutospacing="1" w:line="276" w:lineRule="auto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 мере необходимости</w:t>
            </w:r>
          </w:p>
        </w:tc>
        <w:tc>
          <w:tcPr>
            <w:tcW w:w="812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1A80F61" w14:textId="77777777" w:rsidR="001E2DA4" w:rsidRDefault="00A8718A">
            <w:pPr>
              <w:spacing w:before="100" w:beforeAutospacing="1" w:after="100" w:afterAutospacing="1" w:line="276" w:lineRule="auto"/>
              <w:ind w:left="677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0,1</w:t>
            </w:r>
          </w:p>
        </w:tc>
      </w:tr>
      <w:tr w:rsidR="001E2DA4" w14:paraId="1462E6BE" w14:textId="77777777">
        <w:trPr>
          <w:trHeight w:val="510"/>
          <w:tblCellSpacing w:w="0" w:type="dxa"/>
        </w:trPr>
        <w:tc>
          <w:tcPr>
            <w:tcW w:w="28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0354E92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27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813EFDF" w14:textId="77777777" w:rsidR="001E2DA4" w:rsidRDefault="00A8718A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Работы, выполняемые для </w:t>
            </w:r>
            <w:r>
              <w:rPr>
                <w:rFonts w:ascii="Times New Roman" w:hAnsi="Times New Roman" w:cs="Times New Roman"/>
                <w:lang w:eastAsia="en-US"/>
              </w:rPr>
              <w:t>надлежащего содержания стен многоквартирных домов:</w:t>
            </w:r>
          </w:p>
        </w:tc>
        <w:tc>
          <w:tcPr>
            <w:tcW w:w="1622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FE62260" w14:textId="77777777" w:rsidR="001E2DA4" w:rsidRDefault="00A8718A">
            <w:pPr>
              <w:spacing w:before="100" w:beforeAutospacing="1" w:after="100" w:afterAutospacing="1" w:line="276" w:lineRule="auto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 мере необходимости</w:t>
            </w:r>
          </w:p>
        </w:tc>
        <w:tc>
          <w:tcPr>
            <w:tcW w:w="812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AC1B5A9" w14:textId="77777777" w:rsidR="001E2DA4" w:rsidRDefault="00A8718A">
            <w:pPr>
              <w:spacing w:before="100" w:beforeAutospacing="1" w:after="100" w:afterAutospacing="1" w:line="276" w:lineRule="auto"/>
              <w:ind w:left="677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0,1</w:t>
            </w:r>
          </w:p>
        </w:tc>
      </w:tr>
      <w:tr w:rsidR="001E2DA4" w14:paraId="44BC6FE8" w14:textId="77777777">
        <w:trPr>
          <w:trHeight w:val="510"/>
          <w:tblCellSpacing w:w="0" w:type="dxa"/>
        </w:trPr>
        <w:tc>
          <w:tcPr>
            <w:tcW w:w="28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13AD267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27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8A688EB" w14:textId="77777777" w:rsidR="001E2DA4" w:rsidRDefault="00A8718A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Работы, выполняемые в целях надлежащего содержания крыш многоквартирных домов:</w:t>
            </w:r>
          </w:p>
        </w:tc>
        <w:tc>
          <w:tcPr>
            <w:tcW w:w="1622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7DF6E7E" w14:textId="77777777" w:rsidR="001E2DA4" w:rsidRDefault="00A8718A">
            <w:pPr>
              <w:spacing w:before="100" w:beforeAutospacing="1" w:after="100" w:afterAutospacing="1" w:line="276" w:lineRule="auto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 мере необходимости</w:t>
            </w:r>
          </w:p>
        </w:tc>
        <w:tc>
          <w:tcPr>
            <w:tcW w:w="812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19ED0C9" w14:textId="77777777" w:rsidR="001E2DA4" w:rsidRDefault="00A8718A">
            <w:pPr>
              <w:spacing w:before="100" w:beforeAutospacing="1" w:after="100" w:afterAutospacing="1" w:line="276" w:lineRule="auto"/>
              <w:ind w:left="677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0,1</w:t>
            </w:r>
          </w:p>
        </w:tc>
      </w:tr>
      <w:tr w:rsidR="001E2DA4" w14:paraId="21871FDB" w14:textId="77777777">
        <w:trPr>
          <w:trHeight w:val="510"/>
          <w:tblCellSpacing w:w="0" w:type="dxa"/>
        </w:trPr>
        <w:tc>
          <w:tcPr>
            <w:tcW w:w="28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C1DFCAA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27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572BB7A" w14:textId="77777777" w:rsidR="001E2DA4" w:rsidRDefault="00A8718A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Работы,  выполняемые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 в целях надлежащего содержания лестниц </w:t>
            </w:r>
            <w:r>
              <w:rPr>
                <w:rFonts w:ascii="Times New Roman" w:hAnsi="Times New Roman" w:cs="Times New Roman"/>
                <w:lang w:eastAsia="en-US"/>
              </w:rPr>
              <w:t>многоквартирных домов:</w:t>
            </w:r>
          </w:p>
        </w:tc>
        <w:tc>
          <w:tcPr>
            <w:tcW w:w="1622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D8F4097" w14:textId="77777777" w:rsidR="001E2DA4" w:rsidRDefault="00A8718A">
            <w:pPr>
              <w:spacing w:before="100" w:beforeAutospacing="1" w:after="100" w:afterAutospacing="1" w:line="276" w:lineRule="auto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 мере необходимости</w:t>
            </w:r>
          </w:p>
        </w:tc>
        <w:tc>
          <w:tcPr>
            <w:tcW w:w="812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BADB1B5" w14:textId="77777777" w:rsidR="001E2DA4" w:rsidRDefault="00A8718A">
            <w:pPr>
              <w:spacing w:before="100" w:beforeAutospacing="1" w:after="100" w:afterAutospacing="1" w:line="276" w:lineRule="auto"/>
              <w:ind w:left="677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0,1</w:t>
            </w:r>
          </w:p>
        </w:tc>
      </w:tr>
      <w:tr w:rsidR="001E2DA4" w14:paraId="1C3DB0F7" w14:textId="77777777">
        <w:trPr>
          <w:trHeight w:val="500"/>
          <w:tblCellSpacing w:w="0" w:type="dxa"/>
        </w:trPr>
        <w:tc>
          <w:tcPr>
            <w:tcW w:w="28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7DDE9C0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27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75D58BE" w14:textId="77777777" w:rsidR="001E2DA4" w:rsidRDefault="00A8718A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Работы, выполняемые в целях </w:t>
            </w:r>
            <w:r>
              <w:rPr>
                <w:rFonts w:ascii="Times New Roman" w:hAnsi="Times New Roman" w:cs="Times New Roman"/>
                <w:lang w:eastAsia="en-US"/>
              </w:rPr>
              <w:lastRenderedPageBreak/>
              <w:t>надлежащего содержания фасадов многоквартирных домов:</w:t>
            </w:r>
          </w:p>
        </w:tc>
        <w:tc>
          <w:tcPr>
            <w:tcW w:w="1622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32263BD" w14:textId="77777777" w:rsidR="001E2DA4" w:rsidRDefault="00A8718A">
            <w:pPr>
              <w:spacing w:before="100" w:beforeAutospacing="1" w:after="100" w:afterAutospacing="1" w:line="276" w:lineRule="auto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 xml:space="preserve">По мере </w:t>
            </w:r>
            <w:r>
              <w:rPr>
                <w:rFonts w:ascii="Times New Roman" w:hAnsi="Times New Roman" w:cs="Times New Roman"/>
                <w:lang w:eastAsia="en-US"/>
              </w:rPr>
              <w:lastRenderedPageBreak/>
              <w:t>необходимости</w:t>
            </w:r>
          </w:p>
        </w:tc>
        <w:tc>
          <w:tcPr>
            <w:tcW w:w="812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9592718" w14:textId="77777777" w:rsidR="001E2DA4" w:rsidRDefault="00A8718A">
            <w:pPr>
              <w:spacing w:before="100" w:beforeAutospacing="1" w:after="100" w:afterAutospacing="1" w:line="276" w:lineRule="auto"/>
              <w:ind w:left="677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>0,1</w:t>
            </w:r>
          </w:p>
        </w:tc>
      </w:tr>
      <w:tr w:rsidR="001E2DA4" w14:paraId="67C3874F" w14:textId="77777777">
        <w:trPr>
          <w:trHeight w:val="670"/>
          <w:tblCellSpacing w:w="0" w:type="dxa"/>
        </w:trPr>
        <w:tc>
          <w:tcPr>
            <w:tcW w:w="28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5BAC721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27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975F6D5" w14:textId="77777777" w:rsidR="001E2DA4" w:rsidRDefault="00A8718A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Работы по содержанию помещений, входящих в состав общего имущества 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 xml:space="preserve">в </w:t>
            </w:r>
            <w:r>
              <w:rPr>
                <w:rFonts w:ascii="Times New Roman" w:hAnsi="Times New Roman" w:cs="Times New Roman"/>
                <w:lang w:eastAsia="en-US"/>
              </w:rPr>
              <w:t>многоквартирных домов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:</w:t>
            </w:r>
          </w:p>
        </w:tc>
        <w:tc>
          <w:tcPr>
            <w:tcW w:w="1622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D8B2BE8" w14:textId="77777777" w:rsidR="001E2DA4" w:rsidRDefault="00A8718A">
            <w:pPr>
              <w:spacing w:before="100" w:beforeAutospacing="1" w:after="100" w:afterAutospacing="1" w:line="276" w:lineRule="auto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 мере необходимости</w:t>
            </w:r>
          </w:p>
        </w:tc>
        <w:tc>
          <w:tcPr>
            <w:tcW w:w="812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F205E04" w14:textId="77777777" w:rsidR="001E2DA4" w:rsidRDefault="00A8718A">
            <w:pPr>
              <w:spacing w:before="100" w:beforeAutospacing="1" w:after="100" w:afterAutospacing="1" w:line="276" w:lineRule="auto"/>
              <w:ind w:left="677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0,1</w:t>
            </w:r>
          </w:p>
        </w:tc>
      </w:tr>
      <w:tr w:rsidR="001E2DA4" w14:paraId="6E1F39F7" w14:textId="77777777">
        <w:trPr>
          <w:trHeight w:val="930"/>
          <w:tblCellSpacing w:w="0" w:type="dxa"/>
        </w:trPr>
        <w:tc>
          <w:tcPr>
            <w:tcW w:w="28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32AC2F5" w14:textId="77777777" w:rsidR="001E2DA4" w:rsidRDefault="00A8718A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6.</w:t>
            </w:r>
          </w:p>
        </w:tc>
        <w:tc>
          <w:tcPr>
            <w:tcW w:w="227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A860201" w14:textId="77777777" w:rsidR="001E2DA4" w:rsidRDefault="00A8718A">
            <w:pPr>
              <w:spacing w:before="100" w:beforeAutospacing="1" w:after="100" w:afterAutospacing="1" w:line="276" w:lineRule="auto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Общие работы по содержанию и ремонту внутридомовых инженерных сетей (тепловые, электрические, водопроводные, канализационные)</w:t>
            </w:r>
          </w:p>
        </w:tc>
        <w:tc>
          <w:tcPr>
            <w:tcW w:w="1622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207A166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12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9C7B95F" w14:textId="77777777" w:rsidR="001E2DA4" w:rsidRDefault="00A8718A">
            <w:pPr>
              <w:spacing w:before="100" w:beforeAutospacing="1" w:after="100" w:afterAutospacing="1" w:line="276" w:lineRule="auto"/>
              <w:ind w:left="677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4</w:t>
            </w:r>
            <w:r>
              <w:rPr>
                <w:rFonts w:ascii="Times New Roman" w:hAnsi="Times New Roman" w:cs="Times New Roman"/>
                <w:b/>
                <w:lang w:eastAsia="en-US"/>
              </w:rPr>
              <w:t>,65</w:t>
            </w:r>
          </w:p>
        </w:tc>
      </w:tr>
      <w:tr w:rsidR="001E2DA4" w14:paraId="46C88D2D" w14:textId="77777777">
        <w:trPr>
          <w:trHeight w:val="2254"/>
          <w:tblCellSpacing w:w="0" w:type="dxa"/>
        </w:trPr>
        <w:tc>
          <w:tcPr>
            <w:tcW w:w="28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EFFAB5F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27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15E320D" w14:textId="77777777" w:rsidR="001E2DA4" w:rsidRDefault="00A8718A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- устранение незначительных неисправностей, замена и </w:t>
            </w:r>
            <w:r>
              <w:rPr>
                <w:rFonts w:ascii="Times New Roman" w:hAnsi="Times New Roman" w:cs="Times New Roman"/>
                <w:lang w:eastAsia="en-US"/>
              </w:rPr>
              <w:t>восстановление работоспособности отдельных элементов и частей элементов внутренних систем отопления, канализации, горячего и холодного водоснабжения, вентиляции, обслуживающих более одного жилого и нежилого помещения, в том числе оборудования, находящегося</w:t>
            </w:r>
            <w:r>
              <w:rPr>
                <w:rFonts w:ascii="Times New Roman" w:hAnsi="Times New Roman" w:cs="Times New Roman"/>
                <w:lang w:eastAsia="en-US"/>
              </w:rPr>
              <w:t xml:space="preserve"> в жилых и нежилых помещениях, работа или состояние которого оказывает влияние на работу или состояние всего инженерного оборудования дома; регулировка трехходовых кранов, набивка сальников, мелкий ремонт теплоизоляции, устранение течи в трубопроводах, при</w:t>
            </w:r>
            <w:r>
              <w:rPr>
                <w:rFonts w:ascii="Times New Roman" w:hAnsi="Times New Roman" w:cs="Times New Roman"/>
                <w:lang w:eastAsia="en-US"/>
              </w:rPr>
              <w:t xml:space="preserve">борах и арматуре; разборка, осмотр и очистка грязевиков, воздухосборников, компенсаторов, регулирующих кранов, вентилей, задвижек; очистка от накипи запорной арматуры, уплотнение стонов, </w:t>
            </w:r>
            <w:r>
              <w:rPr>
                <w:rFonts w:ascii="Times New Roman" w:hAnsi="Times New Roman" w:cs="Times New Roman"/>
                <w:lang w:eastAsia="en-US"/>
              </w:rPr>
              <w:lastRenderedPageBreak/>
              <w:t>устранение засоров, замена разбитых стекол, смена перегоревших электр</w:t>
            </w:r>
            <w:r>
              <w:rPr>
                <w:rFonts w:ascii="Times New Roman" w:hAnsi="Times New Roman" w:cs="Times New Roman"/>
                <w:lang w:eastAsia="en-US"/>
              </w:rPr>
              <w:t>олампочек, протирка электролампочек, ремонт электропроводки, устранение мелких неисправностей электротехнических устройств и др. в местах общего пользования</w:t>
            </w:r>
          </w:p>
        </w:tc>
        <w:tc>
          <w:tcPr>
            <w:tcW w:w="1622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5B3150F" w14:textId="77777777" w:rsidR="001E2DA4" w:rsidRDefault="00A8718A">
            <w:pPr>
              <w:spacing w:before="100" w:beforeAutospacing="1" w:after="100" w:afterAutospacing="1" w:line="276" w:lineRule="auto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>По мере необходимости с составлением акта осмотра</w:t>
            </w:r>
          </w:p>
        </w:tc>
        <w:tc>
          <w:tcPr>
            <w:tcW w:w="812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23BAF81" w14:textId="77777777" w:rsidR="001E2DA4" w:rsidRDefault="00A8718A">
            <w:pPr>
              <w:spacing w:before="100" w:beforeAutospacing="1" w:after="100" w:afterAutospacing="1" w:line="276" w:lineRule="auto"/>
              <w:ind w:left="677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0,6</w:t>
            </w:r>
          </w:p>
        </w:tc>
      </w:tr>
      <w:tr w:rsidR="001E2DA4" w14:paraId="644E717A" w14:textId="77777777">
        <w:trPr>
          <w:trHeight w:val="550"/>
          <w:tblCellSpacing w:w="0" w:type="dxa"/>
        </w:trPr>
        <w:tc>
          <w:tcPr>
            <w:tcW w:w="28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6DCE2BA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27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2F2A8DA" w14:textId="77777777" w:rsidR="001E2DA4" w:rsidRDefault="00A8718A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- прочистка </w:t>
            </w:r>
            <w:r>
              <w:rPr>
                <w:rFonts w:ascii="Times New Roman" w:hAnsi="Times New Roman" w:cs="Times New Roman"/>
                <w:lang w:eastAsia="en-US"/>
              </w:rPr>
              <w:t>канализационного лежака, проверка исправности канализационных вытяжек</w:t>
            </w:r>
          </w:p>
        </w:tc>
        <w:tc>
          <w:tcPr>
            <w:tcW w:w="1622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2447E47" w14:textId="77777777" w:rsidR="001E2DA4" w:rsidRDefault="00A8718A">
            <w:pPr>
              <w:spacing w:before="100" w:beforeAutospacing="1" w:after="100" w:afterAutospacing="1" w:line="276" w:lineRule="auto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 мере необходимости с составлением акта осмотра</w:t>
            </w:r>
          </w:p>
        </w:tc>
        <w:tc>
          <w:tcPr>
            <w:tcW w:w="812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8AD1D6B" w14:textId="77777777" w:rsidR="001E2DA4" w:rsidRDefault="00A8718A">
            <w:pPr>
              <w:spacing w:before="100" w:beforeAutospacing="1" w:after="100" w:afterAutospacing="1" w:line="276" w:lineRule="auto"/>
              <w:ind w:left="677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0,2</w:t>
            </w:r>
          </w:p>
        </w:tc>
      </w:tr>
      <w:tr w:rsidR="001E2DA4" w14:paraId="31CB38FD" w14:textId="77777777">
        <w:trPr>
          <w:trHeight w:val="126"/>
          <w:tblCellSpacing w:w="0" w:type="dxa"/>
        </w:trPr>
        <w:tc>
          <w:tcPr>
            <w:tcW w:w="28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0644CD5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27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2E4565B" w14:textId="77777777" w:rsidR="001E2DA4" w:rsidRDefault="00A8718A">
            <w:pPr>
              <w:spacing w:before="100" w:beforeAutospacing="1" w:after="100" w:afterAutospacing="1" w:line="276" w:lineRule="auto"/>
              <w:ind w:left="86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- проверка заземления электрокабеля, проверка цепи «фаза нуль», измерение сопротивления заземляющего устройства, проверка </w:t>
            </w:r>
            <w:r>
              <w:rPr>
                <w:rFonts w:ascii="Times New Roman" w:hAnsi="Times New Roman" w:cs="Times New Roman"/>
                <w:lang w:eastAsia="en-US"/>
              </w:rPr>
              <w:t>цепей между заземлителями и заземляемыми элементами, замеры сопротивления изоляции проводов, щитов АВР, заземлений ВРУ</w:t>
            </w:r>
          </w:p>
        </w:tc>
        <w:tc>
          <w:tcPr>
            <w:tcW w:w="1622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CD1A5C4" w14:textId="77777777" w:rsidR="001E2DA4" w:rsidRDefault="00A8718A">
            <w:pPr>
              <w:spacing w:before="100" w:beforeAutospacing="1" w:after="115" w:line="276" w:lineRule="auto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Ежегодно</w:t>
            </w:r>
          </w:p>
          <w:p w14:paraId="71D13FB2" w14:textId="77777777" w:rsidR="001E2DA4" w:rsidRDefault="00A8718A">
            <w:pPr>
              <w:spacing w:before="115" w:after="100" w:afterAutospacing="1" w:line="276" w:lineRule="auto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 составлением акта осмотра</w:t>
            </w:r>
          </w:p>
        </w:tc>
        <w:tc>
          <w:tcPr>
            <w:tcW w:w="812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385744C" w14:textId="77777777" w:rsidR="001E2DA4" w:rsidRDefault="00A8718A">
            <w:pPr>
              <w:spacing w:before="100" w:beforeAutospacing="1" w:after="100" w:afterAutospacing="1" w:line="276" w:lineRule="auto"/>
              <w:ind w:left="677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0,21</w:t>
            </w:r>
          </w:p>
        </w:tc>
      </w:tr>
      <w:tr w:rsidR="001E2DA4" w14:paraId="09AA7F12" w14:textId="77777777">
        <w:trPr>
          <w:trHeight w:val="482"/>
          <w:tblCellSpacing w:w="0" w:type="dxa"/>
        </w:trPr>
        <w:tc>
          <w:tcPr>
            <w:tcW w:w="28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C561049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27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CBB9A35" w14:textId="77777777" w:rsidR="001E2DA4" w:rsidRDefault="00A8718A">
            <w:pPr>
              <w:spacing w:before="100" w:beforeAutospacing="1" w:after="100" w:afterAutospacing="1" w:line="276" w:lineRule="auto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- ремонт в местах общего пользования, регулировка, промывка и гидравлическое </w:t>
            </w:r>
            <w:r>
              <w:rPr>
                <w:rFonts w:ascii="Times New Roman" w:hAnsi="Times New Roman" w:cs="Times New Roman"/>
                <w:lang w:eastAsia="en-US"/>
              </w:rPr>
              <w:t>испытание систем отопления;</w:t>
            </w:r>
          </w:p>
        </w:tc>
        <w:tc>
          <w:tcPr>
            <w:tcW w:w="1622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417CD59" w14:textId="77777777" w:rsidR="001E2DA4" w:rsidRDefault="00A8718A">
            <w:pPr>
              <w:spacing w:before="100" w:beforeAutospacing="1" w:after="100" w:afterAutospacing="1" w:line="276" w:lineRule="auto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 мере необходимости с составлением акта осмотра</w:t>
            </w:r>
          </w:p>
        </w:tc>
        <w:tc>
          <w:tcPr>
            <w:tcW w:w="812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02DD754" w14:textId="77777777" w:rsidR="001E2DA4" w:rsidRDefault="00A8718A">
            <w:pPr>
              <w:spacing w:before="100" w:beforeAutospacing="1" w:after="100" w:afterAutospacing="1" w:line="276" w:lineRule="auto"/>
              <w:ind w:left="677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</w:t>
            </w:r>
            <w:r>
              <w:rPr>
                <w:rFonts w:ascii="Times New Roman" w:hAnsi="Times New Roman" w:cs="Times New Roman"/>
                <w:lang w:eastAsia="en-US"/>
              </w:rPr>
              <w:t>,</w:t>
            </w:r>
            <w:r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</w:tr>
      <w:tr w:rsidR="001E2DA4" w14:paraId="6E36395A" w14:textId="77777777">
        <w:trPr>
          <w:trHeight w:val="51"/>
          <w:tblCellSpacing w:w="0" w:type="dxa"/>
        </w:trPr>
        <w:tc>
          <w:tcPr>
            <w:tcW w:w="28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CD988F0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27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0675040" w14:textId="77777777" w:rsidR="001E2DA4" w:rsidRDefault="00A8718A">
            <w:pPr>
              <w:spacing w:before="100" w:beforeAutospacing="1" w:after="100" w:afterAutospacing="1" w:line="276" w:lineRule="auto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восстановление тепловой изоляции на трубопроводах в подвальных и чердачных помещениях;</w:t>
            </w:r>
          </w:p>
        </w:tc>
        <w:tc>
          <w:tcPr>
            <w:tcW w:w="1622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67EAB33" w14:textId="77777777" w:rsidR="001E2DA4" w:rsidRDefault="00A8718A">
            <w:pPr>
              <w:spacing w:before="100" w:beforeAutospacing="1" w:after="100" w:afterAutospacing="1" w:line="276" w:lineRule="auto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 мере необходимости с составлением акта осмотра</w:t>
            </w:r>
          </w:p>
        </w:tc>
        <w:tc>
          <w:tcPr>
            <w:tcW w:w="812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47A986D" w14:textId="77777777" w:rsidR="001E2DA4" w:rsidRDefault="00A8718A">
            <w:pPr>
              <w:spacing w:before="100" w:beforeAutospacing="1" w:after="100" w:afterAutospacing="1" w:line="276" w:lineRule="auto"/>
              <w:ind w:left="677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</w:t>
            </w:r>
            <w:r>
              <w:rPr>
                <w:rFonts w:ascii="Times New Roman" w:hAnsi="Times New Roman" w:cs="Times New Roman"/>
                <w:lang w:eastAsia="en-US"/>
              </w:rPr>
              <w:t>,</w:t>
            </w:r>
            <w:r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</w:tr>
      <w:tr w:rsidR="001E2DA4" w14:paraId="2D774C2D" w14:textId="77777777">
        <w:trPr>
          <w:trHeight w:val="740"/>
          <w:tblCellSpacing w:w="0" w:type="dxa"/>
        </w:trPr>
        <w:tc>
          <w:tcPr>
            <w:tcW w:w="28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14334E5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27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A511120" w14:textId="77777777" w:rsidR="001E2DA4" w:rsidRDefault="00A8718A">
            <w:pPr>
              <w:spacing w:before="100" w:beforeAutospacing="1" w:after="100" w:afterAutospacing="1" w:line="276" w:lineRule="auto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- замена разбитых </w:t>
            </w:r>
            <w:r>
              <w:rPr>
                <w:rFonts w:ascii="Times New Roman" w:hAnsi="Times New Roman" w:cs="Times New Roman"/>
                <w:lang w:eastAsia="en-US"/>
              </w:rPr>
              <w:t>стекол в местах общего пользования, ремонт входных дверей в подъездах и во вспомогательных помещениях;</w:t>
            </w:r>
          </w:p>
        </w:tc>
        <w:tc>
          <w:tcPr>
            <w:tcW w:w="1622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30AF3F6" w14:textId="77777777" w:rsidR="001E2DA4" w:rsidRDefault="00A8718A">
            <w:pPr>
              <w:spacing w:before="100" w:beforeAutospacing="1" w:after="100" w:afterAutospacing="1" w:line="276" w:lineRule="auto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 мере необходимости с составлением акта осмотра</w:t>
            </w:r>
          </w:p>
        </w:tc>
        <w:tc>
          <w:tcPr>
            <w:tcW w:w="812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63DD73F" w14:textId="77777777" w:rsidR="001E2DA4" w:rsidRDefault="00A8718A">
            <w:pPr>
              <w:spacing w:before="100" w:beforeAutospacing="1" w:after="100" w:afterAutospacing="1" w:line="276" w:lineRule="auto"/>
              <w:ind w:left="677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lang w:eastAsia="en-US"/>
              </w:rPr>
              <w:t>,1</w:t>
            </w:r>
          </w:p>
        </w:tc>
      </w:tr>
      <w:tr w:rsidR="001E2DA4" w14:paraId="11CE9B1B" w14:textId="77777777">
        <w:trPr>
          <w:trHeight w:val="730"/>
          <w:tblCellSpacing w:w="0" w:type="dxa"/>
        </w:trPr>
        <w:tc>
          <w:tcPr>
            <w:tcW w:w="28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4B22E57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27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2A8B132" w14:textId="77777777" w:rsidR="001E2DA4" w:rsidRDefault="00A8718A">
            <w:pPr>
              <w:spacing w:before="100" w:beforeAutospacing="1" w:after="100" w:afterAutospacing="1" w:line="276" w:lineRule="auto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- устранение засоров стояков и системы внутридомовой канализации, происшедших не по вине </w:t>
            </w:r>
            <w:r>
              <w:rPr>
                <w:rFonts w:ascii="Times New Roman" w:hAnsi="Times New Roman" w:cs="Times New Roman"/>
                <w:lang w:eastAsia="en-US"/>
              </w:rPr>
              <w:t>собственника;</w:t>
            </w:r>
          </w:p>
        </w:tc>
        <w:tc>
          <w:tcPr>
            <w:tcW w:w="1622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CA2B317" w14:textId="77777777" w:rsidR="001E2DA4" w:rsidRDefault="00A8718A">
            <w:pPr>
              <w:spacing w:before="100" w:beforeAutospacing="1" w:after="100" w:afterAutospacing="1" w:line="276" w:lineRule="auto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 мере необходимости с составлением акта осмотра</w:t>
            </w:r>
          </w:p>
        </w:tc>
        <w:tc>
          <w:tcPr>
            <w:tcW w:w="812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8BD50B8" w14:textId="77777777" w:rsidR="001E2DA4" w:rsidRDefault="00A8718A">
            <w:pPr>
              <w:spacing w:before="100" w:beforeAutospacing="1" w:after="100" w:afterAutospacing="1" w:line="276" w:lineRule="auto"/>
              <w:ind w:left="677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lang w:eastAsia="en-US"/>
              </w:rPr>
              <w:t>,1</w:t>
            </w:r>
          </w:p>
        </w:tc>
      </w:tr>
      <w:tr w:rsidR="001E2DA4" w14:paraId="03D6DA67" w14:textId="77777777">
        <w:trPr>
          <w:tblCellSpacing w:w="0" w:type="dxa"/>
        </w:trPr>
        <w:tc>
          <w:tcPr>
            <w:tcW w:w="28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E2122D1" w14:textId="77777777" w:rsidR="001E2DA4" w:rsidRDefault="001E2DA4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27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84174C2" w14:textId="77777777" w:rsidR="001E2DA4" w:rsidRDefault="00A8718A">
            <w:pPr>
              <w:spacing w:before="100" w:beforeAutospacing="1" w:after="100" w:afterAutospacing="1" w:line="276" w:lineRule="auto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- наладка и регулировка системы горячего водоснабжения и отопления с </w:t>
            </w:r>
            <w:r>
              <w:rPr>
                <w:rFonts w:ascii="Times New Roman" w:hAnsi="Times New Roman" w:cs="Times New Roman"/>
                <w:lang w:eastAsia="en-US"/>
              </w:rPr>
              <w:lastRenderedPageBreak/>
              <w:t xml:space="preserve">ликвидацией </w:t>
            </w: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непрогревов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, воздушных пробок, промывка трубопроводов и нагревательных приборов, регулировка </w:t>
            </w:r>
            <w:r>
              <w:rPr>
                <w:rFonts w:ascii="Times New Roman" w:hAnsi="Times New Roman" w:cs="Times New Roman"/>
                <w:lang w:eastAsia="en-US"/>
              </w:rPr>
              <w:t>запорной арматуры;</w:t>
            </w:r>
          </w:p>
        </w:tc>
        <w:tc>
          <w:tcPr>
            <w:tcW w:w="1622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228FF3C" w14:textId="77777777" w:rsidR="001E2DA4" w:rsidRDefault="00A8718A">
            <w:pPr>
              <w:spacing w:before="100" w:beforeAutospacing="1" w:after="100" w:afterAutospacing="1" w:line="276" w:lineRule="auto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 xml:space="preserve">По мере необходимости с составлением акта </w:t>
            </w:r>
            <w:r>
              <w:rPr>
                <w:rFonts w:ascii="Times New Roman" w:hAnsi="Times New Roman" w:cs="Times New Roman"/>
                <w:lang w:eastAsia="en-US"/>
              </w:rPr>
              <w:lastRenderedPageBreak/>
              <w:t>осмотра</w:t>
            </w:r>
          </w:p>
        </w:tc>
        <w:tc>
          <w:tcPr>
            <w:tcW w:w="812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9D46296" w14:textId="77777777" w:rsidR="001E2DA4" w:rsidRDefault="00A8718A">
            <w:pPr>
              <w:spacing w:before="100" w:beforeAutospacing="1" w:after="100" w:afterAutospacing="1" w:line="276" w:lineRule="auto"/>
              <w:ind w:left="677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>0</w:t>
            </w:r>
            <w:r>
              <w:rPr>
                <w:rFonts w:ascii="Times New Roman" w:hAnsi="Times New Roman" w:cs="Times New Roman"/>
                <w:lang w:eastAsia="en-US"/>
              </w:rPr>
              <w:t>,1</w:t>
            </w:r>
          </w:p>
        </w:tc>
      </w:tr>
      <w:tr w:rsidR="001E2DA4" w14:paraId="1AE74054" w14:textId="77777777">
        <w:trPr>
          <w:tblCellSpacing w:w="0" w:type="dxa"/>
        </w:trPr>
        <w:tc>
          <w:tcPr>
            <w:tcW w:w="28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648566F3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27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CCB67B1" w14:textId="77777777" w:rsidR="001E2DA4" w:rsidRDefault="00A8718A">
            <w:pPr>
              <w:spacing w:before="100" w:beforeAutospacing="1" w:after="100" w:afterAutospacing="1" w:line="276" w:lineRule="auto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аварийные отключения вследствие протечек и подключения после ликвидации аварии</w:t>
            </w:r>
          </w:p>
        </w:tc>
        <w:tc>
          <w:tcPr>
            <w:tcW w:w="1622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255F553" w14:textId="77777777" w:rsidR="001E2DA4" w:rsidRDefault="00A8718A">
            <w:pPr>
              <w:spacing w:before="100" w:beforeAutospacing="1" w:after="100" w:afterAutospacing="1" w:line="276" w:lineRule="auto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 мере необходимости с составлением акта осмотра</w:t>
            </w:r>
          </w:p>
        </w:tc>
        <w:tc>
          <w:tcPr>
            <w:tcW w:w="812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6B14D17" w14:textId="77777777" w:rsidR="001E2DA4" w:rsidRDefault="00A8718A">
            <w:pPr>
              <w:spacing w:before="100" w:beforeAutospacing="1" w:after="100" w:afterAutospacing="1" w:line="276" w:lineRule="auto"/>
              <w:ind w:left="677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</w:t>
            </w:r>
            <w:r>
              <w:rPr>
                <w:rFonts w:ascii="Times New Roman" w:hAnsi="Times New Roman" w:cs="Times New Roman"/>
                <w:lang w:eastAsia="en-US"/>
              </w:rPr>
              <w:t>,1</w:t>
            </w:r>
            <w:r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</w:tr>
      <w:tr w:rsidR="001E2DA4" w14:paraId="744CBF5F" w14:textId="77777777">
        <w:trPr>
          <w:tblCellSpacing w:w="0" w:type="dxa"/>
        </w:trPr>
        <w:tc>
          <w:tcPr>
            <w:tcW w:w="28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349B893E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27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DECE83D" w14:textId="77777777" w:rsidR="001E2DA4" w:rsidRDefault="00A8718A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- техническое обслуживание </w:t>
            </w:r>
            <w:r>
              <w:rPr>
                <w:rFonts w:ascii="Times New Roman" w:hAnsi="Times New Roman" w:cs="Times New Roman"/>
                <w:lang w:eastAsia="en-US"/>
              </w:rPr>
              <w:t>коллективной телевизионной антенны</w:t>
            </w:r>
          </w:p>
        </w:tc>
        <w:tc>
          <w:tcPr>
            <w:tcW w:w="1622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4964866" w14:textId="77777777" w:rsidR="001E2DA4" w:rsidRDefault="00A8718A">
            <w:pPr>
              <w:spacing w:before="100" w:beforeAutospacing="1" w:after="100" w:afterAutospacing="1" w:line="276" w:lineRule="auto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 мере необходимости с составлением акта осмотра</w:t>
            </w:r>
          </w:p>
        </w:tc>
        <w:tc>
          <w:tcPr>
            <w:tcW w:w="812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4643B88" w14:textId="77777777" w:rsidR="001E2DA4" w:rsidRDefault="00A8718A">
            <w:pPr>
              <w:spacing w:before="100" w:beforeAutospacing="1" w:after="100" w:afterAutospacing="1" w:line="276" w:lineRule="auto"/>
              <w:ind w:left="677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</w:tr>
      <w:tr w:rsidR="001E2DA4" w14:paraId="4BD948B0" w14:textId="77777777">
        <w:trPr>
          <w:tblCellSpacing w:w="0" w:type="dxa"/>
        </w:trPr>
        <w:tc>
          <w:tcPr>
            <w:tcW w:w="28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3F56A017" w14:textId="77777777" w:rsidR="001E2DA4" w:rsidRDefault="00A8718A">
            <w:pPr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7.</w:t>
            </w:r>
          </w:p>
        </w:tc>
        <w:tc>
          <w:tcPr>
            <w:tcW w:w="227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9486081" w14:textId="77777777" w:rsidR="001E2DA4" w:rsidRDefault="00A8718A">
            <w:pPr>
              <w:spacing w:before="100" w:beforeAutospacing="1" w:after="100" w:afterAutospacing="1" w:line="276" w:lineRule="auto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Работы и услуги по содержанию систем вентиляции и дымоудаления</w:t>
            </w:r>
          </w:p>
        </w:tc>
        <w:tc>
          <w:tcPr>
            <w:tcW w:w="1622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8AB2002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12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7F7E357" w14:textId="77777777" w:rsidR="001E2DA4" w:rsidRDefault="00A8718A">
            <w:pPr>
              <w:spacing w:before="100" w:beforeAutospacing="1" w:after="100" w:afterAutospacing="1" w:line="276" w:lineRule="auto"/>
              <w:ind w:left="677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,1</w:t>
            </w:r>
          </w:p>
        </w:tc>
      </w:tr>
      <w:tr w:rsidR="001E2DA4" w14:paraId="18D357AA" w14:textId="77777777">
        <w:trPr>
          <w:trHeight w:val="109"/>
          <w:tblCellSpacing w:w="0" w:type="dxa"/>
        </w:trPr>
        <w:tc>
          <w:tcPr>
            <w:tcW w:w="28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9C657BC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27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920B24B" w14:textId="77777777" w:rsidR="001E2DA4" w:rsidRDefault="00A8718A">
            <w:pPr>
              <w:spacing w:before="100" w:beforeAutospacing="1" w:after="100" w:afterAutospacing="1" w:line="276" w:lineRule="auto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ремонт и прочистка вентиляционных каналов</w:t>
            </w:r>
          </w:p>
        </w:tc>
        <w:tc>
          <w:tcPr>
            <w:tcW w:w="1622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664CFC5" w14:textId="77777777" w:rsidR="001E2DA4" w:rsidRDefault="00A8718A">
            <w:pPr>
              <w:spacing w:before="100" w:beforeAutospacing="1" w:after="100" w:afterAutospacing="1" w:line="276" w:lineRule="auto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 мере необходимости</w:t>
            </w:r>
          </w:p>
        </w:tc>
        <w:tc>
          <w:tcPr>
            <w:tcW w:w="812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483A165" w14:textId="77777777" w:rsidR="001E2DA4" w:rsidRDefault="00A8718A">
            <w:pPr>
              <w:spacing w:before="100" w:beforeAutospacing="1" w:after="100" w:afterAutospacing="1" w:line="276" w:lineRule="auto"/>
              <w:ind w:left="677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1,</w:t>
            </w:r>
            <w:r>
              <w:rPr>
                <w:rFonts w:ascii="Times New Roman" w:hAnsi="Times New Roman" w:cs="Times New Roman"/>
                <w:lang w:eastAsia="en-US"/>
              </w:rPr>
              <w:t>5</w:t>
            </w:r>
          </w:p>
        </w:tc>
      </w:tr>
      <w:tr w:rsidR="001E2DA4" w14:paraId="628BA017" w14:textId="77777777">
        <w:trPr>
          <w:trHeight w:val="390"/>
          <w:tblCellSpacing w:w="0" w:type="dxa"/>
        </w:trPr>
        <w:tc>
          <w:tcPr>
            <w:tcW w:w="28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ED6E288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27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4BD6A14" w14:textId="77777777" w:rsidR="001E2DA4" w:rsidRDefault="00A8718A">
            <w:pPr>
              <w:spacing w:before="100" w:beforeAutospacing="1" w:after="100" w:afterAutospacing="1" w:line="276" w:lineRule="auto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проверка наличия </w:t>
            </w:r>
            <w:r>
              <w:rPr>
                <w:rFonts w:ascii="Times New Roman" w:hAnsi="Times New Roman" w:cs="Times New Roman"/>
                <w:lang w:eastAsia="en-US"/>
              </w:rPr>
              <w:t>тяги в дымовентиляционных каналах</w:t>
            </w:r>
          </w:p>
        </w:tc>
        <w:tc>
          <w:tcPr>
            <w:tcW w:w="1622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19B3FAE" w14:textId="77777777" w:rsidR="001E2DA4" w:rsidRDefault="00A8718A">
            <w:pPr>
              <w:spacing w:before="100" w:beforeAutospacing="1" w:after="100" w:afterAutospacing="1" w:line="276" w:lineRule="auto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 раз в год</w:t>
            </w:r>
          </w:p>
        </w:tc>
        <w:tc>
          <w:tcPr>
            <w:tcW w:w="812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BE6DBCF" w14:textId="77777777" w:rsidR="001E2DA4" w:rsidRDefault="00A8718A">
            <w:pPr>
              <w:spacing w:before="100" w:beforeAutospacing="1" w:after="100" w:afterAutospacing="1" w:line="276" w:lineRule="auto"/>
              <w:ind w:left="677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1,</w:t>
            </w:r>
            <w:r>
              <w:rPr>
                <w:rFonts w:ascii="Times New Roman" w:hAnsi="Times New Roman" w:cs="Times New Roman"/>
                <w:lang w:eastAsia="en-US"/>
              </w:rPr>
              <w:t>5</w:t>
            </w:r>
          </w:p>
        </w:tc>
      </w:tr>
      <w:tr w:rsidR="001E2DA4" w14:paraId="43839922" w14:textId="77777777">
        <w:trPr>
          <w:trHeight w:val="400"/>
          <w:tblCellSpacing w:w="0" w:type="dxa"/>
        </w:trPr>
        <w:tc>
          <w:tcPr>
            <w:tcW w:w="28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18970FE" w14:textId="77777777" w:rsidR="001E2DA4" w:rsidRDefault="00A8718A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8.</w:t>
            </w:r>
          </w:p>
        </w:tc>
        <w:tc>
          <w:tcPr>
            <w:tcW w:w="227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0C0838F" w14:textId="77777777" w:rsidR="001E2DA4" w:rsidRDefault="00A8718A">
            <w:pPr>
              <w:spacing w:before="100" w:beforeAutospacing="1" w:after="100" w:afterAutospacing="1" w:line="276" w:lineRule="auto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Дезинсекция, дератизация</w:t>
            </w:r>
          </w:p>
        </w:tc>
        <w:tc>
          <w:tcPr>
            <w:tcW w:w="1622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483E322" w14:textId="77777777" w:rsidR="001E2DA4" w:rsidRDefault="00A8718A">
            <w:pPr>
              <w:spacing w:before="100" w:beforeAutospacing="1" w:after="100" w:afterAutospacing="1" w:line="276" w:lineRule="auto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Два раза в год, по мере необходимости</w:t>
            </w:r>
          </w:p>
        </w:tc>
        <w:tc>
          <w:tcPr>
            <w:tcW w:w="812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2AD758E" w14:textId="77777777" w:rsidR="001E2DA4" w:rsidRDefault="00A8718A">
            <w:pPr>
              <w:spacing w:before="100" w:beforeAutospacing="1" w:after="100" w:afterAutospacing="1" w:line="276" w:lineRule="auto"/>
              <w:ind w:left="677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  <w:r>
              <w:rPr>
                <w:rFonts w:ascii="Times New Roman" w:hAnsi="Times New Roman" w:cs="Times New Roman"/>
                <w:lang w:eastAsia="en-US"/>
              </w:rPr>
              <w:t>,0</w:t>
            </w:r>
          </w:p>
        </w:tc>
      </w:tr>
      <w:tr w:rsidR="001E2DA4" w14:paraId="0B0EF785" w14:textId="77777777">
        <w:trPr>
          <w:trHeight w:val="560"/>
          <w:tblCellSpacing w:w="0" w:type="dxa"/>
        </w:trPr>
        <w:tc>
          <w:tcPr>
            <w:tcW w:w="28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A96914F" w14:textId="77777777" w:rsidR="001E2DA4" w:rsidRDefault="00A8718A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9.</w:t>
            </w:r>
          </w:p>
        </w:tc>
        <w:tc>
          <w:tcPr>
            <w:tcW w:w="227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D514303" w14:textId="77777777" w:rsidR="001E2DA4" w:rsidRDefault="00A8718A">
            <w:pPr>
              <w:spacing w:before="100" w:beforeAutospacing="1" w:after="100" w:afterAutospacing="1" w:line="276" w:lineRule="auto"/>
              <w:ind w:left="86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Техническое обслуживание подземных/наземных газопроводов жилого комплекса</w:t>
            </w:r>
          </w:p>
        </w:tc>
        <w:tc>
          <w:tcPr>
            <w:tcW w:w="1622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184B696" w14:textId="77777777" w:rsidR="001E2DA4" w:rsidRDefault="00A8718A">
            <w:pPr>
              <w:spacing w:before="100" w:beforeAutospacing="1" w:after="100" w:afterAutospacing="1" w:line="276" w:lineRule="auto"/>
              <w:ind w:left="5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Согласно графику</w:t>
            </w:r>
          </w:p>
        </w:tc>
        <w:tc>
          <w:tcPr>
            <w:tcW w:w="812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B5D72EE" w14:textId="77777777" w:rsidR="001E2DA4" w:rsidRDefault="00A8718A">
            <w:pPr>
              <w:spacing w:before="100" w:beforeAutospacing="1" w:after="100" w:afterAutospacing="1" w:line="276" w:lineRule="auto"/>
              <w:ind w:left="662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</w:tr>
      <w:tr w:rsidR="001E2DA4" w14:paraId="5FA743C8" w14:textId="77777777">
        <w:trPr>
          <w:trHeight w:val="550"/>
          <w:tblCellSpacing w:w="0" w:type="dxa"/>
        </w:trPr>
        <w:tc>
          <w:tcPr>
            <w:tcW w:w="28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83A61BC" w14:textId="77777777" w:rsidR="001E2DA4" w:rsidRDefault="00A8718A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10.</w:t>
            </w:r>
          </w:p>
        </w:tc>
        <w:tc>
          <w:tcPr>
            <w:tcW w:w="227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2C460E2" w14:textId="77777777" w:rsidR="001E2DA4" w:rsidRDefault="00A8718A">
            <w:pPr>
              <w:spacing w:before="100" w:beforeAutospacing="1" w:after="100" w:afterAutospacing="1" w:line="276" w:lineRule="auto"/>
              <w:ind w:left="86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 xml:space="preserve">Оказание услуг по </w:t>
            </w: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начислению платежей населению (абонирование)</w:t>
            </w:r>
          </w:p>
        </w:tc>
        <w:tc>
          <w:tcPr>
            <w:tcW w:w="1622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2C5940B" w14:textId="77777777" w:rsidR="001E2DA4" w:rsidRDefault="00A8718A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Согласно графику</w:t>
            </w:r>
          </w:p>
        </w:tc>
        <w:tc>
          <w:tcPr>
            <w:tcW w:w="812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CD50F4" w14:textId="77777777" w:rsidR="001E2DA4" w:rsidRDefault="00A8718A">
            <w:pPr>
              <w:spacing w:before="100" w:beforeAutospacing="1" w:after="100" w:afterAutospacing="1" w:line="276" w:lineRule="auto"/>
              <w:ind w:left="662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0,1</w:t>
            </w:r>
          </w:p>
        </w:tc>
      </w:tr>
      <w:tr w:rsidR="001E2DA4" w14:paraId="68F5D232" w14:textId="77777777">
        <w:trPr>
          <w:trHeight w:val="550"/>
          <w:tblCellSpacing w:w="0" w:type="dxa"/>
        </w:trPr>
        <w:tc>
          <w:tcPr>
            <w:tcW w:w="28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EE030C4" w14:textId="77777777" w:rsidR="001E2DA4" w:rsidRDefault="00A8718A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11.</w:t>
            </w:r>
          </w:p>
        </w:tc>
        <w:tc>
          <w:tcPr>
            <w:tcW w:w="227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9BB9DBA" w14:textId="77777777" w:rsidR="001E2DA4" w:rsidRDefault="00A8718A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Предоставление коммунальных услуг в целях содержания общего имущества</w:t>
            </w:r>
          </w:p>
        </w:tc>
        <w:tc>
          <w:tcPr>
            <w:tcW w:w="1622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D9ED032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12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0A5F006" w14:textId="77777777" w:rsidR="001E2DA4" w:rsidRDefault="00A8718A">
            <w:pPr>
              <w:spacing w:before="100" w:beforeAutospacing="1" w:after="100" w:afterAutospacing="1" w:line="276" w:lineRule="auto"/>
              <w:ind w:left="662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1,</w:t>
            </w:r>
            <w:r>
              <w:rPr>
                <w:rFonts w:ascii="Times New Roman" w:hAnsi="Times New Roman" w:cs="Times New Roman"/>
                <w:b/>
                <w:lang w:eastAsia="en-US"/>
              </w:rPr>
              <w:t>5</w:t>
            </w:r>
          </w:p>
        </w:tc>
      </w:tr>
      <w:tr w:rsidR="001E2DA4" w14:paraId="7EB8D0F1" w14:textId="77777777">
        <w:trPr>
          <w:trHeight w:val="280"/>
          <w:tblCellSpacing w:w="0" w:type="dxa"/>
        </w:trPr>
        <w:tc>
          <w:tcPr>
            <w:tcW w:w="28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98DB4F6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27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C641152" w14:textId="77777777" w:rsidR="001E2DA4" w:rsidRDefault="00A8718A">
            <w:pPr>
              <w:spacing w:before="100" w:beforeAutospacing="1" w:after="100" w:afterAutospacing="1" w:line="276" w:lineRule="auto"/>
              <w:ind w:left="86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Холодная вода </w:t>
            </w:r>
          </w:p>
        </w:tc>
        <w:tc>
          <w:tcPr>
            <w:tcW w:w="1622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5F922FE" w14:textId="77777777" w:rsidR="001E2DA4" w:rsidRDefault="00A8718A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 мере необходимости</w:t>
            </w:r>
          </w:p>
        </w:tc>
        <w:tc>
          <w:tcPr>
            <w:tcW w:w="812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1C070EB" w14:textId="77777777" w:rsidR="001E2DA4" w:rsidRDefault="00A8718A">
            <w:pPr>
              <w:spacing w:before="100" w:beforeAutospacing="1" w:after="100" w:afterAutospacing="1" w:line="276" w:lineRule="auto"/>
              <w:ind w:left="662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0,5</w:t>
            </w:r>
          </w:p>
        </w:tc>
      </w:tr>
      <w:tr w:rsidR="001E2DA4" w14:paraId="52CE85EC" w14:textId="77777777">
        <w:trPr>
          <w:trHeight w:val="280"/>
          <w:tblCellSpacing w:w="0" w:type="dxa"/>
        </w:trPr>
        <w:tc>
          <w:tcPr>
            <w:tcW w:w="28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334AB35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27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698DB41" w14:textId="77777777" w:rsidR="001E2DA4" w:rsidRDefault="00A8718A">
            <w:pPr>
              <w:spacing w:before="100" w:beforeAutospacing="1" w:after="100" w:afterAutospacing="1" w:line="276" w:lineRule="auto"/>
              <w:ind w:left="86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Стоки </w:t>
            </w:r>
          </w:p>
        </w:tc>
        <w:tc>
          <w:tcPr>
            <w:tcW w:w="1622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1204600" w14:textId="77777777" w:rsidR="001E2DA4" w:rsidRDefault="00A8718A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 мере необходимости</w:t>
            </w:r>
          </w:p>
        </w:tc>
        <w:tc>
          <w:tcPr>
            <w:tcW w:w="812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E2A2B5E" w14:textId="77777777" w:rsidR="001E2DA4" w:rsidRDefault="00A8718A">
            <w:pPr>
              <w:spacing w:before="100" w:beforeAutospacing="1" w:after="100" w:afterAutospacing="1" w:line="276" w:lineRule="auto"/>
              <w:ind w:left="619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0,5</w:t>
            </w:r>
          </w:p>
        </w:tc>
      </w:tr>
      <w:tr w:rsidR="001E2DA4" w14:paraId="6C3881B2" w14:textId="77777777">
        <w:trPr>
          <w:trHeight w:val="827"/>
          <w:tblCellSpacing w:w="0" w:type="dxa"/>
        </w:trPr>
        <w:tc>
          <w:tcPr>
            <w:tcW w:w="28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7F4813B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27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A0E8DBF" w14:textId="77777777" w:rsidR="001E2DA4" w:rsidRDefault="00A8718A">
            <w:pPr>
              <w:spacing w:before="100" w:beforeAutospacing="1" w:line="276" w:lineRule="auto"/>
              <w:ind w:left="86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Электроэнергия</w:t>
            </w:r>
          </w:p>
        </w:tc>
        <w:tc>
          <w:tcPr>
            <w:tcW w:w="1622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B60C601" w14:textId="77777777" w:rsidR="001E2DA4" w:rsidRDefault="00A8718A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По мере </w:t>
            </w:r>
            <w:r>
              <w:rPr>
                <w:rFonts w:ascii="Times New Roman" w:hAnsi="Times New Roman" w:cs="Times New Roman"/>
                <w:lang w:eastAsia="en-US"/>
              </w:rPr>
              <w:t>необходимости</w:t>
            </w:r>
          </w:p>
        </w:tc>
        <w:tc>
          <w:tcPr>
            <w:tcW w:w="812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A990A9A" w14:textId="77777777" w:rsidR="001E2DA4" w:rsidRDefault="00A8718A">
            <w:pPr>
              <w:spacing w:before="100" w:beforeAutospacing="1" w:line="276" w:lineRule="auto"/>
              <w:ind w:left="619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0,5</w:t>
            </w:r>
          </w:p>
        </w:tc>
      </w:tr>
      <w:tr w:rsidR="001E2DA4" w14:paraId="366E2C15" w14:textId="77777777">
        <w:trPr>
          <w:trHeight w:val="240"/>
          <w:tblCellSpacing w:w="0" w:type="dxa"/>
        </w:trPr>
        <w:tc>
          <w:tcPr>
            <w:tcW w:w="28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ED47C01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27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8A61365" w14:textId="77777777" w:rsidR="001E2DA4" w:rsidRDefault="00A8718A">
            <w:pPr>
              <w:spacing w:before="100" w:beforeAutospacing="1" w:after="100" w:afterAutospacing="1" w:line="276" w:lineRule="auto"/>
              <w:ind w:left="86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Итого стоимость услуг:</w:t>
            </w:r>
          </w:p>
        </w:tc>
        <w:tc>
          <w:tcPr>
            <w:tcW w:w="1622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642EC26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12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06A3B34" w14:textId="77777777" w:rsidR="001E2DA4" w:rsidRDefault="00A8718A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17,97</w:t>
            </w:r>
          </w:p>
        </w:tc>
      </w:tr>
    </w:tbl>
    <w:p w14:paraId="3B9DF493" w14:textId="77777777" w:rsidR="001E2DA4" w:rsidRDefault="001E2DA4">
      <w:pPr>
        <w:textAlignment w:val="baseline"/>
        <w:rPr>
          <w:rFonts w:ascii="Times New Roman" w:hAnsi="Times New Roman" w:cs="Times New Roman"/>
        </w:rPr>
      </w:pPr>
    </w:p>
    <w:p w14:paraId="35BC882A" w14:textId="77777777" w:rsidR="001E2DA4" w:rsidRDefault="00A8718A">
      <w:pPr>
        <w:pageBreakBefore/>
        <w:ind w:left="6804"/>
        <w:jc w:val="both"/>
        <w:textAlignment w:val="baseline"/>
        <w:rPr>
          <w:rFonts w:ascii="Times New Roman" w:eastAsia="Arial" w:hAnsi="Times New Roman" w:cs="Times New Roman"/>
          <w:kern w:val="2"/>
        </w:rPr>
      </w:pPr>
      <w:r>
        <w:rPr>
          <w:rFonts w:ascii="Times New Roman" w:eastAsia="Arial" w:hAnsi="Times New Roman" w:cs="Times New Roman"/>
          <w:kern w:val="2"/>
        </w:rPr>
        <w:lastRenderedPageBreak/>
        <w:t>Приложение №5</w:t>
      </w:r>
    </w:p>
    <w:p w14:paraId="1CC08827" w14:textId="77777777" w:rsidR="001E2DA4" w:rsidRDefault="00A8718A">
      <w:pPr>
        <w:ind w:left="6804"/>
        <w:jc w:val="both"/>
        <w:textAlignment w:val="baseline"/>
        <w:rPr>
          <w:rFonts w:ascii="Times New Roman" w:eastAsia="Arial" w:hAnsi="Times New Roman" w:cs="Times New Roman"/>
          <w:kern w:val="2"/>
        </w:rPr>
      </w:pPr>
      <w:r>
        <w:rPr>
          <w:rFonts w:ascii="Times New Roman" w:eastAsia="Arial" w:hAnsi="Times New Roman" w:cs="Times New Roman"/>
          <w:kern w:val="2"/>
        </w:rPr>
        <w:t xml:space="preserve">к </w:t>
      </w:r>
      <w:r>
        <w:rPr>
          <w:rFonts w:ascii="Times New Roman" w:eastAsia="Arial" w:hAnsi="Times New Roman" w:cs="Times New Roman"/>
          <w:kern w:val="2"/>
        </w:rPr>
        <w:t>конкурсной</w:t>
      </w:r>
      <w:r>
        <w:rPr>
          <w:rFonts w:ascii="Times New Roman" w:eastAsia="Arial" w:hAnsi="Times New Roman" w:cs="Times New Roman"/>
          <w:kern w:val="2"/>
        </w:rPr>
        <w:t xml:space="preserve"> документации</w:t>
      </w:r>
    </w:p>
    <w:p w14:paraId="2134124B" w14:textId="77777777" w:rsidR="001E2DA4" w:rsidRDefault="00A8718A">
      <w:pPr>
        <w:ind w:left="6804"/>
        <w:jc w:val="both"/>
        <w:textAlignment w:val="baseline"/>
        <w:rPr>
          <w:rFonts w:ascii="Times New Roman" w:eastAsia="Arial" w:hAnsi="Times New Roman" w:cs="Times New Roman"/>
          <w:kern w:val="2"/>
        </w:rPr>
      </w:pPr>
      <w:r>
        <w:rPr>
          <w:rFonts w:ascii="Times New Roman" w:eastAsia="Arial" w:hAnsi="Times New Roman" w:cs="Times New Roman"/>
          <w:kern w:val="2"/>
        </w:rPr>
        <w:t>на открытый конкурс по отбору управляющей организации для управления многоквартирными домами</w:t>
      </w:r>
    </w:p>
    <w:p w14:paraId="65AE7DB8" w14:textId="77777777" w:rsidR="001E2DA4" w:rsidRDefault="001E2DA4">
      <w:pPr>
        <w:ind w:firstLine="720"/>
        <w:jc w:val="right"/>
        <w:textAlignment w:val="baseline"/>
        <w:rPr>
          <w:rFonts w:ascii="Times New Roman" w:eastAsia="Lucida Sans Unicode" w:hAnsi="Times New Roman" w:cs="Times New Roman"/>
          <w:b/>
          <w:kern w:val="2"/>
          <w:lang w:eastAsia="hi-IN" w:bidi="hi-IN"/>
        </w:rPr>
      </w:pPr>
    </w:p>
    <w:p w14:paraId="7219D7B4" w14:textId="77777777" w:rsidR="001E2DA4" w:rsidRDefault="00A8718A">
      <w:pPr>
        <w:ind w:firstLine="720"/>
        <w:jc w:val="center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b/>
          <w:kern w:val="2"/>
          <w:lang w:eastAsia="hi-IN" w:bidi="hi-IN"/>
        </w:rPr>
        <w:t>Договор управления многоквартирными домами (Проект)</w:t>
      </w:r>
    </w:p>
    <w:p w14:paraId="647508C1" w14:textId="77777777" w:rsidR="001E2DA4" w:rsidRDefault="001E2DA4">
      <w:pPr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</w:p>
    <w:p w14:paraId="78DDB165" w14:textId="77777777" w:rsidR="001E2DA4" w:rsidRDefault="00A8718A">
      <w:pPr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lang w:eastAsia="hi-IN" w:bidi="hi-IN"/>
        </w:rPr>
        <w:t xml:space="preserve">с. п. 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>Александровка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ab/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ab/>
        <w:t xml:space="preserve"> </w:t>
      </w:r>
      <w:proofErr w:type="gramStart"/>
      <w:r>
        <w:rPr>
          <w:rFonts w:ascii="Times New Roman" w:eastAsia="Lucida Sans Unicode" w:hAnsi="Times New Roman" w:cs="Times New Roman"/>
          <w:kern w:val="2"/>
          <w:lang w:eastAsia="hi-IN" w:bidi="hi-IN"/>
        </w:rPr>
        <w:t>« _</w:t>
      </w:r>
      <w:proofErr w:type="gramEnd"/>
      <w:r>
        <w:rPr>
          <w:rFonts w:ascii="Times New Roman" w:eastAsia="Lucida Sans Unicode" w:hAnsi="Times New Roman" w:cs="Times New Roman"/>
          <w:kern w:val="2"/>
          <w:lang w:eastAsia="hi-IN" w:bidi="hi-IN"/>
        </w:rPr>
        <w:t>__» ___________ 20___ года</w:t>
      </w:r>
    </w:p>
    <w:p w14:paraId="6BEB755C" w14:textId="77777777" w:rsidR="001E2DA4" w:rsidRDefault="001E2DA4">
      <w:pPr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</w:p>
    <w:p w14:paraId="43024C6C" w14:textId="77777777" w:rsidR="001E2DA4" w:rsidRDefault="00A8718A">
      <w:pPr>
        <w:ind w:firstLine="720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lang w:eastAsia="hi-IN" w:bidi="hi-IN"/>
        </w:rPr>
        <w:t>_______________________________________________________________________ - собственник жилых и нежилых помещений в многоквартирных домах (Приложение №1), именуемые далее "Собственник", с одной стороны, и ______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>______________________________________________________________________________, в лице  __________________________________________________, действующего на основании _______________________ , лицензия ________________________________далее именуемого "Управ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>ляющая организация", с другой стороны, именуемые в дальнейшем "Стороны", руководствуясь положениями следующих законодательных и нормативных правовых актов:</w:t>
      </w:r>
    </w:p>
    <w:p w14:paraId="4A3AAAC5" w14:textId="77777777" w:rsidR="001E2DA4" w:rsidRDefault="00A8718A">
      <w:pPr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lang w:eastAsia="hi-IN" w:bidi="hi-IN"/>
        </w:rPr>
        <w:t>- Жилищного кодекса РФ;</w:t>
      </w:r>
    </w:p>
    <w:p w14:paraId="47B611BF" w14:textId="77777777" w:rsidR="001E2DA4" w:rsidRDefault="00A8718A">
      <w:pPr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lang w:eastAsia="hi-IN" w:bidi="hi-IN"/>
        </w:rPr>
        <w:t>- Гражданского кодекса РФ (части 1 и 2);</w:t>
      </w:r>
    </w:p>
    <w:p w14:paraId="2ED39F7C" w14:textId="77777777" w:rsidR="001E2DA4" w:rsidRDefault="00A8718A">
      <w:pPr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lang w:eastAsia="hi-IN" w:bidi="hi-IN"/>
        </w:rPr>
        <w:t>- Постановления Правительства РФ от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 xml:space="preserve"> 13.08.06 № 491 "Об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управлению, содержанию и ремонту общего имущест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>ва в многоквартирных домах ненадлежащего качества и (или) с перерывами, превышающими установленную продолжительность";</w:t>
      </w:r>
    </w:p>
    <w:p w14:paraId="079A1C63" w14:textId="77777777" w:rsidR="001E2DA4" w:rsidRDefault="00A8718A">
      <w:pPr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lang w:eastAsia="hi-IN" w:bidi="hi-IN"/>
        </w:rPr>
        <w:t>- Постановления Правительства РФ от 06.05.2011 №354 «О предоставлении коммунальных услуг собственникам и пользователям помещений в многок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>вартирных домах и жилых домов».</w:t>
      </w:r>
    </w:p>
    <w:p w14:paraId="3E3FA841" w14:textId="77777777" w:rsidR="001E2DA4" w:rsidRDefault="001E2DA4">
      <w:pPr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</w:p>
    <w:p w14:paraId="2B26987C" w14:textId="77777777" w:rsidR="001E2DA4" w:rsidRDefault="00A8718A">
      <w:pPr>
        <w:ind w:firstLine="720"/>
        <w:jc w:val="center"/>
        <w:textAlignment w:val="baseline"/>
        <w:rPr>
          <w:rFonts w:ascii="Times New Roman" w:eastAsia="Lucida Sans Unicode" w:hAnsi="Times New Roman" w:cs="Times New Roman"/>
          <w:b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b/>
          <w:kern w:val="2"/>
          <w:lang w:eastAsia="hi-IN" w:bidi="hi-IN"/>
        </w:rPr>
        <w:t>1. Предмет договора и общие положения</w:t>
      </w:r>
    </w:p>
    <w:p w14:paraId="02B4A2D8" w14:textId="77777777" w:rsidR="001E2DA4" w:rsidRDefault="001E2DA4">
      <w:pPr>
        <w:textAlignment w:val="baseline"/>
        <w:rPr>
          <w:rFonts w:ascii="Times New Roman" w:eastAsia="Lucida Sans Unicode" w:hAnsi="Times New Roman" w:cs="Times New Roman"/>
          <w:b/>
          <w:kern w:val="2"/>
          <w:lang w:eastAsia="hi-IN" w:bidi="hi-IN"/>
        </w:rPr>
      </w:pPr>
    </w:p>
    <w:p w14:paraId="66D7EB1E" w14:textId="77777777" w:rsidR="001E2DA4" w:rsidRDefault="00A8718A">
      <w:pPr>
        <w:ind w:firstLine="283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lang w:eastAsia="hi-IN" w:bidi="hi-IN"/>
        </w:rPr>
        <w:t>1.1. На основании проведённого органом местного самоуправления открытого конкурса по отбору управляющей организации для управления многоквартирными домами (протокол конкурса от"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ab/>
        <w:t>"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ab/>
        <w:t>20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ab/>
        <w:t>г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>. №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ab/>
        <w:t>) собственники в многоквартирных домах по адресу</w:t>
      </w:r>
      <w:r>
        <w:rPr>
          <w:rFonts w:ascii="Times New Roman" w:eastAsia="Lucida Sans Unicode" w:hAnsi="Times New Roman" w:cs="Times New Roman"/>
          <w:b/>
          <w:kern w:val="2"/>
          <w:lang w:eastAsia="hi-IN" w:bidi="hi-IN"/>
        </w:rPr>
        <w:t xml:space="preserve">: _с. Александровка, ул. Фабричная, дома под № </w:t>
      </w:r>
      <w:r>
        <w:rPr>
          <w:rFonts w:ascii="Times New Roman" w:hAnsi="Times New Roman" w:cs="Times New Roman"/>
          <w:kern w:val="2"/>
        </w:rPr>
        <w:t>№ 1,2а,5,9,10,13,14,15,16,18,20,21,22.</w:t>
      </w:r>
      <w:r>
        <w:rPr>
          <w:rFonts w:ascii="Times New Roman" w:eastAsia="Lucida Sans Unicode" w:hAnsi="Times New Roman" w:cs="Times New Roman"/>
          <w:b/>
          <w:kern w:val="2"/>
          <w:lang w:eastAsia="hi-IN" w:bidi="hi-IN"/>
        </w:rPr>
        <w:t xml:space="preserve"> 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>имеющие на праве собственности жилые и нежилые помещения и доли в праве общей долевой собственности на общее имущество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 xml:space="preserve"> в многоквартирных домах в 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lastRenderedPageBreak/>
        <w:t>размере, пропорциональном размеру общих площадей указанных помещений, передают, а Управляющая организация принимает полномочия по управлению многоквартирными домами за счёт средств Собственников в целях:</w:t>
      </w:r>
    </w:p>
    <w:p w14:paraId="0463D604" w14:textId="77777777" w:rsidR="001E2DA4" w:rsidRDefault="00A8718A">
      <w:pPr>
        <w:numPr>
          <w:ilvl w:val="0"/>
          <w:numId w:val="8"/>
        </w:numPr>
        <w:tabs>
          <w:tab w:val="left" w:pos="720"/>
        </w:tabs>
        <w:suppressAutoHyphens/>
        <w:autoSpaceDE w:val="0"/>
        <w:ind w:left="0" w:firstLine="284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lang w:eastAsia="hi-IN" w:bidi="hi-IN"/>
        </w:rPr>
        <w:t>обеспечения благоприятных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 xml:space="preserve"> и безопасных условий проживания граждан и пользования нежилыми помещениями Собственниками нежилых помещений;</w:t>
      </w:r>
    </w:p>
    <w:p w14:paraId="05160217" w14:textId="77777777" w:rsidR="001E2DA4" w:rsidRDefault="00A8718A">
      <w:pPr>
        <w:numPr>
          <w:ilvl w:val="0"/>
          <w:numId w:val="8"/>
        </w:numPr>
        <w:tabs>
          <w:tab w:val="left" w:pos="720"/>
        </w:tabs>
        <w:suppressAutoHyphens/>
        <w:autoSpaceDE w:val="0"/>
        <w:ind w:left="0" w:firstLine="284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lang w:eastAsia="hi-IN" w:bidi="hi-IN"/>
        </w:rPr>
        <w:t xml:space="preserve">обеспечения надлежащего содержания общего имущества в многоквартирных </w:t>
      </w:r>
      <w:proofErr w:type="gramStart"/>
      <w:r>
        <w:rPr>
          <w:rFonts w:ascii="Times New Roman" w:eastAsia="Lucida Sans Unicode" w:hAnsi="Times New Roman" w:cs="Times New Roman"/>
          <w:kern w:val="2"/>
          <w:lang w:eastAsia="hi-IN" w:bidi="hi-IN"/>
        </w:rPr>
        <w:t>домов(</w:t>
      </w:r>
      <w:proofErr w:type="gramEnd"/>
      <w:r>
        <w:rPr>
          <w:rFonts w:ascii="Times New Roman" w:eastAsia="Lucida Sans Unicode" w:hAnsi="Times New Roman" w:cs="Times New Roman"/>
          <w:kern w:val="2"/>
          <w:lang w:eastAsia="hi-IN" w:bidi="hi-IN"/>
        </w:rPr>
        <w:t>приложение № 1);</w:t>
      </w:r>
    </w:p>
    <w:p w14:paraId="385AED65" w14:textId="77777777" w:rsidR="001E2DA4" w:rsidRDefault="00A8718A">
      <w:pPr>
        <w:numPr>
          <w:ilvl w:val="0"/>
          <w:numId w:val="8"/>
        </w:numPr>
        <w:tabs>
          <w:tab w:val="left" w:pos="720"/>
        </w:tabs>
        <w:suppressAutoHyphens/>
        <w:autoSpaceDE w:val="0"/>
        <w:ind w:left="0" w:firstLine="284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lang w:eastAsia="hi-IN" w:bidi="hi-IN"/>
        </w:rPr>
        <w:t>решения вопросов пользования общим имуществом в много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 xml:space="preserve">квартирных </w:t>
      </w:r>
      <w:proofErr w:type="gramStart"/>
      <w:r>
        <w:rPr>
          <w:rFonts w:ascii="Times New Roman" w:eastAsia="Lucida Sans Unicode" w:hAnsi="Times New Roman" w:cs="Times New Roman"/>
          <w:kern w:val="2"/>
          <w:lang w:eastAsia="hi-IN" w:bidi="hi-IN"/>
        </w:rPr>
        <w:t>домах .</w:t>
      </w:r>
      <w:proofErr w:type="gramEnd"/>
    </w:p>
    <w:p w14:paraId="135208A5" w14:textId="77777777" w:rsidR="001E2DA4" w:rsidRDefault="00A8718A">
      <w:pPr>
        <w:ind w:firstLine="300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lang w:eastAsia="hi-IN" w:bidi="hi-IN"/>
        </w:rPr>
        <w:t>1.2. Под иными лицами, пользующимися помещениями, признаются: члены семей Собственников жилых помещений, наниматели жилых помещений и члены их семей, а также лица, пользующиеся нежилыми помещениями на любых законных основаниях. В настоящ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>ем договоре указанные лица именуются "Пользователи".</w:t>
      </w:r>
    </w:p>
    <w:p w14:paraId="4D226A52" w14:textId="77777777" w:rsidR="001E2DA4" w:rsidRDefault="00A8718A">
      <w:pPr>
        <w:ind w:firstLine="300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lang w:eastAsia="hi-IN" w:bidi="hi-IN"/>
        </w:rPr>
        <w:t>1.3. Управляющая организация принимает на себя обязательства по управлению многоквартирными домами в пределах прав и обязанностей, закреплённых за ней настоящим договором.</w:t>
      </w:r>
    </w:p>
    <w:p w14:paraId="3C55B776" w14:textId="77777777" w:rsidR="001E2DA4" w:rsidRDefault="001E2DA4">
      <w:pPr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</w:p>
    <w:p w14:paraId="3F6C0462" w14:textId="77777777" w:rsidR="001E2DA4" w:rsidRDefault="00A8718A">
      <w:pPr>
        <w:ind w:firstLine="720"/>
        <w:jc w:val="center"/>
        <w:textAlignment w:val="baseline"/>
        <w:rPr>
          <w:rFonts w:ascii="Times New Roman" w:eastAsia="Lucida Sans Unicode" w:hAnsi="Times New Roman" w:cs="Times New Roman"/>
          <w:b/>
          <w:bCs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b/>
          <w:bCs/>
          <w:kern w:val="2"/>
          <w:lang w:eastAsia="hi-IN" w:bidi="hi-IN"/>
        </w:rPr>
        <w:t xml:space="preserve">2. Права и </w:t>
      </w:r>
      <w:r>
        <w:rPr>
          <w:rFonts w:ascii="Times New Roman" w:eastAsia="Lucida Sans Unicode" w:hAnsi="Times New Roman" w:cs="Times New Roman"/>
          <w:b/>
          <w:bCs/>
          <w:kern w:val="2"/>
          <w:lang w:eastAsia="hi-IN" w:bidi="hi-IN"/>
        </w:rPr>
        <w:t>обязанности Сторон</w:t>
      </w:r>
    </w:p>
    <w:p w14:paraId="2DF0E743" w14:textId="77777777" w:rsidR="001E2DA4" w:rsidRDefault="001E2DA4">
      <w:pPr>
        <w:textAlignment w:val="baseline"/>
        <w:rPr>
          <w:rFonts w:ascii="Times New Roman" w:eastAsia="Lucida Sans Unicode" w:hAnsi="Times New Roman" w:cs="Times New Roman"/>
          <w:b/>
          <w:bCs/>
          <w:kern w:val="2"/>
          <w:lang w:eastAsia="hi-IN" w:bidi="hi-IN"/>
        </w:rPr>
      </w:pPr>
    </w:p>
    <w:p w14:paraId="0DE4D002" w14:textId="77777777" w:rsidR="001E2DA4" w:rsidRDefault="00A8718A">
      <w:pPr>
        <w:ind w:firstLine="720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b/>
          <w:bCs/>
          <w:kern w:val="2"/>
          <w:lang w:eastAsia="hi-IN" w:bidi="hi-IN"/>
        </w:rPr>
        <w:t>2.1. Управляющая организация обязана:</w:t>
      </w:r>
    </w:p>
    <w:p w14:paraId="1E0C87F6" w14:textId="77777777" w:rsidR="001E2DA4" w:rsidRDefault="00A8718A">
      <w:pPr>
        <w:ind w:firstLine="300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lang w:eastAsia="hi-IN" w:bidi="hi-IN"/>
        </w:rPr>
        <w:t>2.1.1.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ab/>
        <w:t xml:space="preserve">В течение срока действия настоящего договора предоставлять Собственникам и Пользователям помещений коммунальные услуги, отвечающие требованиям, установленным Правилами 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>предоставления коммунальных услуг.</w:t>
      </w:r>
    </w:p>
    <w:p w14:paraId="61C8BAC9" w14:textId="77777777" w:rsidR="001E2DA4" w:rsidRDefault="00A8718A">
      <w:pPr>
        <w:ind w:firstLine="300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lang w:eastAsia="hi-IN" w:bidi="hi-IN"/>
        </w:rPr>
        <w:t>Перечень коммунальных услуг, предоставляемых в соответствии с настоящим договором, приведён в Приложении № 2 к настоящему договору. Изменения в данный перечень услуг вносятся путём заключения Сторонами договора дополнител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>ьного соглашения.</w:t>
      </w:r>
    </w:p>
    <w:p w14:paraId="6CB2A9BA" w14:textId="77777777" w:rsidR="001E2DA4" w:rsidRDefault="00A8718A">
      <w:pPr>
        <w:ind w:firstLine="300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lang w:eastAsia="hi-IN" w:bidi="hi-IN"/>
        </w:rPr>
        <w:t>2.1.2.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ab/>
        <w:t xml:space="preserve">В течение срока действия настоящего договора предоставлять услуги и выполнять работы по управлению, содержанию и ремонту общего имущества Собственников помещений в многоквартирных домах </w:t>
      </w:r>
    </w:p>
    <w:p w14:paraId="1D263650" w14:textId="77777777" w:rsidR="001E2DA4" w:rsidRDefault="00A8718A">
      <w:pPr>
        <w:ind w:firstLine="300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lang w:eastAsia="hi-IN" w:bidi="hi-IN"/>
        </w:rPr>
        <w:t>Перечень работ и услуг по содержанию и ремон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>ту общего имущества в многоквартирных домах  с указанием периодичности выполнения работ и оказания услуг, а также объёмов работ и услуг, их стоимости за весь период действия настоящего договора содержится в Приложении №3, являющемся неотъемлемой частью нас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 xml:space="preserve">тоящего договора. Изменения в данный перечень работ вносятся путём заключения Сторонами договора дополнительного соглашения на основании решения общего собрания Собственников помещений </w:t>
      </w:r>
      <w:proofErr w:type="gramStart"/>
      <w:r>
        <w:rPr>
          <w:rFonts w:ascii="Times New Roman" w:eastAsia="Lucida Sans Unicode" w:hAnsi="Times New Roman" w:cs="Times New Roman"/>
          <w:kern w:val="2"/>
          <w:lang w:eastAsia="hi-IN" w:bidi="hi-IN"/>
        </w:rPr>
        <w:t>в многоквартирных домов</w:t>
      </w:r>
      <w:proofErr w:type="gramEnd"/>
      <w:r>
        <w:rPr>
          <w:rFonts w:ascii="Times New Roman" w:eastAsia="Lucida Sans Unicode" w:hAnsi="Times New Roman" w:cs="Times New Roman"/>
          <w:kern w:val="2"/>
          <w:lang w:eastAsia="hi-IN" w:bidi="hi-IN"/>
        </w:rPr>
        <w:t xml:space="preserve"> либо в результате действия непреодолимой силы. 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>Если в результате действия обстоятельств непреодолимой силы исполнение Управляющей организацией обязательств становится невозможным либо нецелесообразным, она обязана выполнять те работы и услуги, осуществление которых возможно в сложившихся условиях, пред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>ъявляя Собственникам счета на оплату фактически оказанных услуг и выполненных работ. Размер платы за содержание и ремонт жилого помещения, установленный настоящим договором (организатором открытого конкурса), должен быть изменён пропорционально объёмам и к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>оличеству фактически выполненных работ и фактически оказанных услуг.</w:t>
      </w:r>
    </w:p>
    <w:p w14:paraId="5DFE6AB6" w14:textId="77777777" w:rsidR="001E2DA4" w:rsidRDefault="00A8718A">
      <w:pPr>
        <w:ind w:firstLine="300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lang w:eastAsia="hi-IN" w:bidi="hi-IN"/>
        </w:rPr>
        <w:t xml:space="preserve">2.1.3. Выполнять предусмотренные настоящим договором работы и 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lastRenderedPageBreak/>
        <w:t>оказывать услуги лично либо привлекать к выполнению работ и оказанию услуг подрядные организации, имеющие лицензии на право о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>существления соответствующей деятельности (если такая деятельность подлежит лицензированию).</w:t>
      </w:r>
    </w:p>
    <w:p w14:paraId="0450A52F" w14:textId="77777777" w:rsidR="001E2DA4" w:rsidRDefault="00A8718A">
      <w:pPr>
        <w:ind w:firstLine="300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lang w:eastAsia="hi-IN" w:bidi="hi-IN"/>
        </w:rPr>
        <w:t>2.1.4. Представлять интересы Собственников и Пользователей в отношениях с третьими лицами в связи с управлением данным домом.</w:t>
      </w:r>
    </w:p>
    <w:p w14:paraId="24DDA01E" w14:textId="77777777" w:rsidR="001E2DA4" w:rsidRDefault="00A8718A">
      <w:pPr>
        <w:ind w:firstLine="300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lang w:eastAsia="hi-IN" w:bidi="hi-IN"/>
        </w:rPr>
        <w:t>2.1.5. Своевременно информировать Соб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>ственников и (или) Пользователей об ограничении (прекращении) предоставления коммунальных услуг путём размещения соответствующего объявления в местах, определённых общим собранием собственников для размещения объявлений.</w:t>
      </w:r>
    </w:p>
    <w:p w14:paraId="65546089" w14:textId="77777777" w:rsidR="001E2DA4" w:rsidRDefault="00A8718A">
      <w:pPr>
        <w:ind w:firstLine="300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lang w:eastAsia="hi-IN" w:bidi="hi-IN"/>
        </w:rPr>
        <w:t xml:space="preserve">2.1.6. Организовать круглосуточное 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>аварийно-диспетчерское обслуживание многоквартирных домов, устранять аварии, а также выполнять заявки Собственников и прочих Пользователей помещений, связанные с исполнением настоящего Договора. Обеспечить указанных лиц информацией о телефонах аварийных сл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>ужб и разместить ее в легкодоступных для Собственников и Пользователей помещений местах.</w:t>
      </w:r>
    </w:p>
    <w:p w14:paraId="7108461A" w14:textId="77777777" w:rsidR="001E2DA4" w:rsidRDefault="00A8718A">
      <w:pPr>
        <w:ind w:firstLine="300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lang w:eastAsia="hi-IN" w:bidi="hi-IN"/>
        </w:rPr>
        <w:t xml:space="preserve">2.1.7. За 30 дней до прекращения настоящего договора передать техническую документацию на многоквартирные дома и иные связанные с управлением им документы, переданные 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>Управляющей организации Собственниками на хранение либо созданные Управляющей организацией по поручению Собственников и за их счет, вновь выбранной Управляющей организации, ТСЖ, ЖСК, ЖК или иному специализированному потребительскому кооперативу, созданному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 xml:space="preserve"> для управления многоквартирными домами, или одному из Собственников, указанному в решении общего собрания о выборе способа управления многоквартирными домами, при выборе Собственниками непосредственного управления. </w:t>
      </w:r>
    </w:p>
    <w:p w14:paraId="65764795" w14:textId="77777777" w:rsidR="001E2DA4" w:rsidRDefault="00A8718A">
      <w:pPr>
        <w:jc w:val="both"/>
        <w:textAlignment w:val="baseline"/>
        <w:rPr>
          <w:rFonts w:ascii="Times New Roman" w:eastAsia="Lucida Sans Unicode" w:hAnsi="Times New Roman" w:cs="Times New Roman"/>
          <w:b/>
          <w:bCs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lang w:eastAsia="hi-IN" w:bidi="hi-IN"/>
        </w:rPr>
        <w:t>Если за 30 дней до прекращения договора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 xml:space="preserve"> управления Собственниками помещений способ управления многоквартирными домами не выбран, документы подлежат передаче организатору открытого конкурса по отбору управляющей организации. Передача документов сопровождается составлением в письменной форме соот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>ветствующего акта передачи.</w:t>
      </w:r>
    </w:p>
    <w:p w14:paraId="05A50DF4" w14:textId="77777777" w:rsidR="001E2DA4" w:rsidRDefault="00A8718A">
      <w:pPr>
        <w:ind w:firstLine="720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b/>
          <w:bCs/>
          <w:kern w:val="2"/>
          <w:lang w:eastAsia="hi-IN" w:bidi="hi-IN"/>
        </w:rPr>
        <w:t>2.2.</w:t>
      </w:r>
      <w:r>
        <w:rPr>
          <w:rFonts w:ascii="Times New Roman" w:eastAsia="Lucida Sans Unicode" w:hAnsi="Times New Roman" w:cs="Times New Roman"/>
          <w:b/>
          <w:bCs/>
          <w:kern w:val="2"/>
          <w:lang w:eastAsia="hi-IN" w:bidi="hi-IN"/>
        </w:rPr>
        <w:tab/>
        <w:t>Управляющая организация имеет право:</w:t>
      </w:r>
    </w:p>
    <w:p w14:paraId="2814EF8E" w14:textId="77777777" w:rsidR="001E2DA4" w:rsidRDefault="00A8718A">
      <w:pPr>
        <w:ind w:firstLine="300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lang w:eastAsia="hi-IN" w:bidi="hi-IN"/>
        </w:rPr>
        <w:t>2.2.1. Самостоятельно определять порядок и способ исполнения своих обязательств по настоящему договору. Выполнять работы и оказывать услуги лично, либо путём привлечения третьих лиц. При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 xml:space="preserve"> выполнении работ третьими лицами Управляющая организация самостоятельно отвечает перед Собственниками за качество работ.</w:t>
      </w:r>
    </w:p>
    <w:p w14:paraId="4636F0FA" w14:textId="77777777" w:rsidR="001E2DA4" w:rsidRDefault="00A8718A">
      <w:pPr>
        <w:ind w:firstLine="300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lang w:eastAsia="hi-IN" w:bidi="hi-IN"/>
        </w:rPr>
        <w:t>2.2.2. Прекращать и(или) ограничивать предоставление Собственникам либо Пользователям коммунальных услуг:</w:t>
      </w:r>
    </w:p>
    <w:p w14:paraId="44C79138" w14:textId="77777777" w:rsidR="001E2DA4" w:rsidRDefault="00A8718A">
      <w:pPr>
        <w:ind w:firstLine="300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lang w:eastAsia="hi-IN" w:bidi="hi-IN"/>
        </w:rPr>
        <w:t>а) без предварительного увед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 xml:space="preserve">омления – в связи с необходимостью принятия неотложных мер по предотвращению и/или ликвидации аварийных ситуаций, угрожающих жизни и безопасности людей, возникновению стихийных бедствий и чрезвычайных ситуаций, а также по указанию уполномоченных надзорных 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>органов;</w:t>
      </w:r>
    </w:p>
    <w:p w14:paraId="371AE87C" w14:textId="77777777" w:rsidR="001E2DA4" w:rsidRDefault="00A8718A">
      <w:pPr>
        <w:ind w:firstLine="317"/>
        <w:jc w:val="both"/>
        <w:textAlignment w:val="baseline"/>
        <w:rPr>
          <w:rFonts w:ascii="Times New Roman" w:eastAsia="Arial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lang w:eastAsia="hi-IN" w:bidi="hi-IN"/>
        </w:rPr>
        <w:t>б) с предварительным уведомлением:</w:t>
      </w:r>
    </w:p>
    <w:p w14:paraId="1E55C067" w14:textId="77777777" w:rsidR="001E2DA4" w:rsidRDefault="00A8718A">
      <w:pPr>
        <w:ind w:firstLine="317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Arial" w:hAnsi="Times New Roman" w:cs="Times New Roman"/>
          <w:kern w:val="2"/>
          <w:lang w:eastAsia="hi-IN" w:bidi="hi-IN"/>
        </w:rPr>
        <w:t xml:space="preserve">- в случае неполной оплаты потребителем коммунальных услуг. Под неполной оплатой коммунальных услуг понимается наличие у потребителя задолженности по оплате одной или нескольких коммунальных услуг, превышающей 3 </w:t>
      </w:r>
      <w:r>
        <w:rPr>
          <w:rFonts w:ascii="Times New Roman" w:eastAsia="Arial" w:hAnsi="Times New Roman" w:cs="Times New Roman"/>
          <w:kern w:val="2"/>
          <w:lang w:eastAsia="hi-IN" w:bidi="hi-IN"/>
        </w:rPr>
        <w:t xml:space="preserve">ежемесячных размера платы, определённых исходя из соответствующих нормативов потребления коммунальных услуг и тарифов, </w:t>
      </w:r>
      <w:r>
        <w:rPr>
          <w:rFonts w:ascii="Times New Roman" w:eastAsia="Arial" w:hAnsi="Times New Roman" w:cs="Times New Roman"/>
          <w:kern w:val="2"/>
          <w:lang w:eastAsia="hi-IN" w:bidi="hi-IN"/>
        </w:rPr>
        <w:lastRenderedPageBreak/>
        <w:t>действующих на день ограничения предоставления коммунальных услуг, при условии отсутствия соглашения о погашении задолженности, заключённ</w:t>
      </w:r>
      <w:r>
        <w:rPr>
          <w:rFonts w:ascii="Times New Roman" w:eastAsia="Arial" w:hAnsi="Times New Roman" w:cs="Times New Roman"/>
          <w:kern w:val="2"/>
          <w:lang w:eastAsia="hi-IN" w:bidi="hi-IN"/>
        </w:rPr>
        <w:t>ого потребителем с исполнителем, и (или) при невыполнении условий такого соглашения;</w:t>
      </w:r>
    </w:p>
    <w:p w14:paraId="5AC303B6" w14:textId="77777777" w:rsidR="001E2DA4" w:rsidRDefault="00A8718A">
      <w:pPr>
        <w:ind w:firstLine="283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lang w:eastAsia="hi-IN" w:bidi="hi-IN"/>
        </w:rPr>
        <w:t xml:space="preserve">- проведения планово-предупредительного ремонта и работ по обслуживанию внутридомовых инженерных систем, относящихся к общему имуществу собственников помещений </w:t>
      </w:r>
      <w:proofErr w:type="gramStart"/>
      <w:r>
        <w:rPr>
          <w:rFonts w:ascii="Times New Roman" w:eastAsia="Lucida Sans Unicode" w:hAnsi="Times New Roman" w:cs="Times New Roman"/>
          <w:kern w:val="2"/>
          <w:lang w:eastAsia="hi-IN" w:bidi="hi-IN"/>
        </w:rPr>
        <w:t>в многоквар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>тирных домов</w:t>
      </w:r>
      <w:proofErr w:type="gramEnd"/>
      <w:r>
        <w:rPr>
          <w:rFonts w:ascii="Times New Roman" w:eastAsia="Lucida Sans Unicode" w:hAnsi="Times New Roman" w:cs="Times New Roman"/>
          <w:kern w:val="2"/>
          <w:lang w:eastAsia="hi-IN" w:bidi="hi-IN"/>
        </w:rPr>
        <w:t>;</w:t>
      </w:r>
    </w:p>
    <w:p w14:paraId="06724439" w14:textId="77777777" w:rsidR="001E2DA4" w:rsidRDefault="00A8718A">
      <w:pPr>
        <w:ind w:firstLine="283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lang w:eastAsia="hi-IN" w:bidi="hi-IN"/>
        </w:rPr>
        <w:t>- выявления факта самовольного подключения потребителя к внутридомовым инженерным системам;</w:t>
      </w:r>
    </w:p>
    <w:p w14:paraId="68AFEFC8" w14:textId="77777777" w:rsidR="001E2DA4" w:rsidRDefault="00A8718A">
      <w:pPr>
        <w:ind w:firstLine="283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lang w:eastAsia="hi-IN" w:bidi="hi-IN"/>
        </w:rPr>
        <w:t>- получения соответствующего предписания уполномоченных государственных или муниципальных органов;</w:t>
      </w:r>
    </w:p>
    <w:p w14:paraId="408ECAE3" w14:textId="77777777" w:rsidR="001E2DA4" w:rsidRDefault="00A8718A">
      <w:pPr>
        <w:ind w:firstLine="283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lang w:eastAsia="hi-IN" w:bidi="hi-IN"/>
        </w:rPr>
        <w:t>- неудовлетворительного состояния внутридомовых инж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>енерных систем, за техническое состояние которых отвечает Собственник, угрожающего аварией или создающего угрозу жизни и безопасности граждан.</w:t>
      </w:r>
    </w:p>
    <w:p w14:paraId="410A2A46" w14:textId="77777777" w:rsidR="001E2DA4" w:rsidRDefault="00A8718A">
      <w:pPr>
        <w:ind w:firstLine="300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lang w:eastAsia="hi-IN" w:bidi="hi-IN"/>
        </w:rPr>
        <w:t xml:space="preserve">2.2.3. Выдавать Собственнику либо Пользователю письменное уведомление (требование, предписание и т.д.) в 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>случае выявления совершения им действий, создающих угрозу сохранности и безопасному функционированию общего имущества дома, причинения ущерба третьим лицам и(или) Управляющей организации, выполнения самовольных перепланировок и переустройств.</w:t>
      </w:r>
    </w:p>
    <w:p w14:paraId="3E04A808" w14:textId="77777777" w:rsidR="001E2DA4" w:rsidRDefault="00A8718A">
      <w:pPr>
        <w:ind w:firstLine="267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lang w:eastAsia="hi-IN" w:bidi="hi-IN"/>
        </w:rPr>
        <w:t>2.2.4. Оказыв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>ать за дополнительную плату услуги и выполнять работы по договорам, заключаемым с Собственниками и Пользователями помещений в многоквартирных домах.</w:t>
      </w:r>
    </w:p>
    <w:p w14:paraId="53AF0443" w14:textId="77777777" w:rsidR="001E2DA4" w:rsidRDefault="00A8718A">
      <w:pPr>
        <w:ind w:firstLine="267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lang w:eastAsia="hi-IN" w:bidi="hi-IN"/>
        </w:rPr>
        <w:t>2.2.5. В установленном законодательными и нормативными актами порядке взыскивать с Собственников (Пользоват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>елей) задолженность по оплате коммунальных услуг, а также работ и услуг по содержанию и ремонту жилого помещения (общего имущества).</w:t>
      </w:r>
    </w:p>
    <w:p w14:paraId="7C435182" w14:textId="77777777" w:rsidR="001E2DA4" w:rsidRDefault="00A8718A">
      <w:pPr>
        <w:ind w:firstLine="300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lang w:eastAsia="hi-IN" w:bidi="hi-IN"/>
        </w:rPr>
        <w:t>2.2.6. Использовать общее имущество многоквартирных домов в целях, предусмотренных настоящим договором, на условиях, опреде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 xml:space="preserve">лённых общим собранием Собственников </w:t>
      </w:r>
      <w:proofErr w:type="gramStart"/>
      <w:r>
        <w:rPr>
          <w:rFonts w:ascii="Times New Roman" w:eastAsia="Lucida Sans Unicode" w:hAnsi="Times New Roman" w:cs="Times New Roman"/>
          <w:kern w:val="2"/>
          <w:lang w:eastAsia="hi-IN" w:bidi="hi-IN"/>
        </w:rPr>
        <w:t>помещений,  в</w:t>
      </w:r>
      <w:proofErr w:type="gramEnd"/>
      <w:r>
        <w:rPr>
          <w:rFonts w:ascii="Times New Roman" w:eastAsia="Lucida Sans Unicode" w:hAnsi="Times New Roman" w:cs="Times New Roman"/>
          <w:kern w:val="2"/>
          <w:lang w:eastAsia="hi-IN" w:bidi="hi-IN"/>
        </w:rPr>
        <w:t xml:space="preserve"> том числе передавать в пользование третьим лицам на возмездной или безвозмездной основе.</w:t>
      </w:r>
    </w:p>
    <w:p w14:paraId="3D9AD9E5" w14:textId="77777777" w:rsidR="001E2DA4" w:rsidRDefault="00A8718A">
      <w:pPr>
        <w:ind w:firstLine="300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lang w:eastAsia="hi-IN" w:bidi="hi-IN"/>
        </w:rPr>
        <w:t>2.2.7. Доводить до сведения Собственников и (или) Пользователей требования законодательства об энергетической эффект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>ивности и требования об оснащённости приборами учёта используемых энергетических ресурсов, а также предложения о мероприятиях по энергосбережению и повышению энергетической эффективности</w:t>
      </w:r>
    </w:p>
    <w:p w14:paraId="78A5EECB" w14:textId="77777777" w:rsidR="001E2DA4" w:rsidRDefault="00A8718A">
      <w:pPr>
        <w:ind w:firstLineChars="300" w:firstLine="723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b/>
          <w:bCs/>
          <w:kern w:val="2"/>
          <w:lang w:eastAsia="hi-IN" w:bidi="hi-IN"/>
        </w:rPr>
        <w:t>2.3.</w:t>
      </w:r>
      <w:r>
        <w:rPr>
          <w:rFonts w:ascii="Times New Roman" w:eastAsia="Lucida Sans Unicode" w:hAnsi="Times New Roman" w:cs="Times New Roman"/>
          <w:b/>
          <w:bCs/>
          <w:kern w:val="2"/>
          <w:lang w:eastAsia="hi-IN" w:bidi="hi-IN"/>
        </w:rPr>
        <w:tab/>
        <w:t>Собственники (Пользователи) обязаны:</w:t>
      </w:r>
    </w:p>
    <w:p w14:paraId="10C6E254" w14:textId="77777777" w:rsidR="001E2DA4" w:rsidRDefault="00A8718A">
      <w:pPr>
        <w:ind w:firstLine="300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lang w:eastAsia="hi-IN" w:bidi="hi-IN"/>
        </w:rPr>
        <w:t xml:space="preserve">2.3.1. 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>Поддерживать принадлежащие им помещения в надлежащем техническом и санитарном состоянии, не допуская бесхозяйственного обращения с ними, производить за свой счёт текущий ремонт помещений, соблюдать права и законные интересы других Собственников (Пользовате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>лей), технические, противопожарные и санитарные правила содержания дома, а также Правила содержания общего имущества собственников в многоквартирных домах.</w:t>
      </w:r>
    </w:p>
    <w:p w14:paraId="38E5584E" w14:textId="77777777" w:rsidR="001E2DA4" w:rsidRDefault="00A8718A">
      <w:pPr>
        <w:ind w:firstLine="300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lang w:eastAsia="hi-IN" w:bidi="hi-IN"/>
        </w:rPr>
        <w:t>2.3.2. В кратчайшие сроки устранять вред, причинённый имуществу других Собственников и Пользователей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 xml:space="preserve"> помещений либо общему имуществу </w:t>
      </w:r>
      <w:proofErr w:type="gramStart"/>
      <w:r>
        <w:rPr>
          <w:rFonts w:ascii="Times New Roman" w:eastAsia="Lucida Sans Unicode" w:hAnsi="Times New Roman" w:cs="Times New Roman"/>
          <w:kern w:val="2"/>
          <w:lang w:eastAsia="hi-IN" w:bidi="hi-IN"/>
        </w:rPr>
        <w:t>в многоквартирных домов</w:t>
      </w:r>
      <w:proofErr w:type="gramEnd"/>
      <w:r>
        <w:rPr>
          <w:rFonts w:ascii="Times New Roman" w:eastAsia="Lucida Sans Unicode" w:hAnsi="Times New Roman" w:cs="Times New Roman"/>
          <w:kern w:val="2"/>
          <w:lang w:eastAsia="hi-IN" w:bidi="hi-IN"/>
        </w:rPr>
        <w:t>.</w:t>
      </w:r>
    </w:p>
    <w:p w14:paraId="51796D1F" w14:textId="77777777" w:rsidR="001E2DA4" w:rsidRDefault="00A8718A">
      <w:pPr>
        <w:ind w:firstLine="300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lang w:eastAsia="hi-IN" w:bidi="hi-IN"/>
        </w:rPr>
        <w:t>2.3.3. Своевременно вносить плату за содержание и ремонт жилого помещения и коммунальные услуги.</w:t>
      </w:r>
    </w:p>
    <w:p w14:paraId="3A5C0E5C" w14:textId="77777777" w:rsidR="001E2DA4" w:rsidRDefault="00A8718A">
      <w:pPr>
        <w:ind w:firstLine="300"/>
        <w:jc w:val="both"/>
        <w:textAlignment w:val="baseline"/>
        <w:rPr>
          <w:rFonts w:ascii="Times New Roman" w:eastAsia="Arial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lang w:eastAsia="hi-IN" w:bidi="hi-IN"/>
        </w:rPr>
        <w:t>2.3.4. В</w:t>
      </w:r>
      <w:r>
        <w:rPr>
          <w:rFonts w:ascii="Times New Roman" w:eastAsia="Arial" w:hAnsi="Times New Roman" w:cs="Times New Roman"/>
          <w:kern w:val="2"/>
          <w:lang w:eastAsia="hi-IN" w:bidi="hi-IN"/>
        </w:rPr>
        <w:t xml:space="preserve"> целях учёта коммунальных ресурсов, использовать коллективные (общедомовые), общие (квартирны</w:t>
      </w:r>
      <w:r>
        <w:rPr>
          <w:rFonts w:ascii="Times New Roman" w:eastAsia="Arial" w:hAnsi="Times New Roman" w:cs="Times New Roman"/>
          <w:kern w:val="2"/>
          <w:lang w:eastAsia="hi-IN" w:bidi="hi-IN"/>
        </w:rPr>
        <w:t xml:space="preserve">е) или индивидуальные приборы учёта, </w:t>
      </w:r>
      <w:r>
        <w:rPr>
          <w:rFonts w:ascii="Times New Roman" w:eastAsia="Arial" w:hAnsi="Times New Roman" w:cs="Times New Roman"/>
          <w:kern w:val="2"/>
          <w:lang w:eastAsia="hi-IN" w:bidi="hi-IN"/>
        </w:rPr>
        <w:lastRenderedPageBreak/>
        <w:t>внесённые в государственный реестр средств измерений.</w:t>
      </w:r>
    </w:p>
    <w:p w14:paraId="789FBFED" w14:textId="77777777" w:rsidR="001E2DA4" w:rsidRDefault="00A8718A">
      <w:pPr>
        <w:ind w:firstLine="300"/>
        <w:jc w:val="both"/>
        <w:textAlignment w:val="baseline"/>
        <w:rPr>
          <w:rFonts w:ascii="Times New Roman" w:eastAsia="Arial" w:hAnsi="Times New Roman" w:cs="Times New Roman"/>
          <w:kern w:val="2"/>
          <w:lang w:eastAsia="hi-IN" w:bidi="hi-IN"/>
        </w:rPr>
      </w:pPr>
      <w:r>
        <w:rPr>
          <w:rFonts w:ascii="Times New Roman" w:eastAsia="Arial" w:hAnsi="Times New Roman" w:cs="Times New Roman"/>
          <w:kern w:val="2"/>
          <w:lang w:eastAsia="hi-IN" w:bidi="hi-IN"/>
        </w:rPr>
        <w:t>2.3.5. Обеспечить сохранность пломб на коллективных (общедомовых), общих (квартирных) или индивидуальных приборах учёта и распределителях, установленных в жилом поме</w:t>
      </w:r>
      <w:r>
        <w:rPr>
          <w:rFonts w:ascii="Times New Roman" w:eastAsia="Arial" w:hAnsi="Times New Roman" w:cs="Times New Roman"/>
          <w:kern w:val="2"/>
          <w:lang w:eastAsia="hi-IN" w:bidi="hi-IN"/>
        </w:rPr>
        <w:t>щении.</w:t>
      </w:r>
    </w:p>
    <w:p w14:paraId="2392E581" w14:textId="77777777" w:rsidR="001E2DA4" w:rsidRDefault="00A8718A">
      <w:pPr>
        <w:ind w:firstLine="300"/>
        <w:jc w:val="both"/>
        <w:textAlignment w:val="baseline"/>
        <w:rPr>
          <w:rFonts w:ascii="Times New Roman" w:eastAsia="Arial" w:hAnsi="Times New Roman" w:cs="Times New Roman"/>
          <w:kern w:val="2"/>
          <w:lang w:eastAsia="hi-IN" w:bidi="hi-IN"/>
        </w:rPr>
      </w:pPr>
      <w:r>
        <w:rPr>
          <w:rFonts w:ascii="Times New Roman" w:eastAsia="Arial" w:hAnsi="Times New Roman" w:cs="Times New Roman"/>
          <w:kern w:val="2"/>
          <w:lang w:eastAsia="hi-IN" w:bidi="hi-IN"/>
        </w:rPr>
        <w:t>2.3.6. Допускать в заранее согласованное с Управляющей организацией время в занимаемое жилое помещение работников и представителей Управляющей организации (в том числе работников аварийных служб), представителей органов государственного контроля и н</w:t>
      </w:r>
      <w:r>
        <w:rPr>
          <w:rFonts w:ascii="Times New Roman" w:eastAsia="Arial" w:hAnsi="Times New Roman" w:cs="Times New Roman"/>
          <w:kern w:val="2"/>
          <w:lang w:eastAsia="hi-IN" w:bidi="hi-IN"/>
        </w:rPr>
        <w:t>адзора для осмотра технического и санитарного состояния внутриквартирного оборудования и выполнения необходимых ремонтных работ, а представителей Управляющей организации (в том числе работников аварийных служб) для ликвидации аварий - в любое время.</w:t>
      </w:r>
    </w:p>
    <w:p w14:paraId="557B49D2" w14:textId="77777777" w:rsidR="001E2DA4" w:rsidRDefault="00A8718A">
      <w:pPr>
        <w:ind w:firstLine="300"/>
        <w:jc w:val="both"/>
        <w:textAlignment w:val="baseline"/>
        <w:rPr>
          <w:rFonts w:ascii="Times New Roman" w:eastAsia="Arial" w:hAnsi="Times New Roman" w:cs="Times New Roman"/>
          <w:kern w:val="2"/>
          <w:lang w:eastAsia="hi-IN" w:bidi="hi-IN"/>
        </w:rPr>
      </w:pPr>
      <w:r>
        <w:rPr>
          <w:rFonts w:ascii="Times New Roman" w:eastAsia="Arial" w:hAnsi="Times New Roman" w:cs="Times New Roman"/>
          <w:kern w:val="2"/>
          <w:lang w:eastAsia="hi-IN" w:bidi="hi-IN"/>
        </w:rPr>
        <w:t>2.3.7.</w:t>
      </w:r>
      <w:r>
        <w:rPr>
          <w:rFonts w:ascii="Times New Roman" w:eastAsia="Arial" w:hAnsi="Times New Roman" w:cs="Times New Roman"/>
          <w:kern w:val="2"/>
          <w:lang w:eastAsia="hi-IN" w:bidi="hi-IN"/>
        </w:rPr>
        <w:t xml:space="preserve"> В заранее согласованное время обеспечить допуск для снятия показаний общих (квартирных) и индивидуальных приборов учёта.</w:t>
      </w:r>
    </w:p>
    <w:p w14:paraId="75CBF3D3" w14:textId="77777777" w:rsidR="001E2DA4" w:rsidRDefault="00A8718A">
      <w:pPr>
        <w:ind w:firstLine="300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Arial" w:hAnsi="Times New Roman" w:cs="Times New Roman"/>
          <w:kern w:val="2"/>
          <w:lang w:eastAsia="hi-IN" w:bidi="hi-IN"/>
        </w:rPr>
        <w:t>2.3.8. Информировать Управляющую организацию об изменении оснований и условий пользования коммунальными услугами и их оплаты не поздне</w:t>
      </w:r>
      <w:r>
        <w:rPr>
          <w:rFonts w:ascii="Times New Roman" w:eastAsia="Arial" w:hAnsi="Times New Roman" w:cs="Times New Roman"/>
          <w:kern w:val="2"/>
          <w:lang w:eastAsia="hi-IN" w:bidi="hi-IN"/>
        </w:rPr>
        <w:t>е 10 рабочих дней с даты произошедших изменений.</w:t>
      </w:r>
    </w:p>
    <w:p w14:paraId="2C55CD21" w14:textId="77777777" w:rsidR="001E2DA4" w:rsidRDefault="00A8718A">
      <w:pPr>
        <w:ind w:firstLine="300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lang w:eastAsia="hi-IN" w:bidi="hi-IN"/>
        </w:rPr>
        <w:t>2.3.9. Производить за свой счёт техническое обслуживание, ремонт, поверку и замену приборов учёта.</w:t>
      </w:r>
    </w:p>
    <w:p w14:paraId="72AB3EFB" w14:textId="77777777" w:rsidR="001E2DA4" w:rsidRDefault="00A8718A">
      <w:pPr>
        <w:ind w:firstLine="300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lang w:eastAsia="hi-IN" w:bidi="hi-IN"/>
        </w:rPr>
        <w:t>2.3.10. При выходе из строя прибора учёта немедленно сообщить об этом Управляющей организации и сделать отме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>тку в платёжном документе.</w:t>
      </w:r>
    </w:p>
    <w:p w14:paraId="2E9C14C7" w14:textId="77777777" w:rsidR="001E2DA4" w:rsidRDefault="00A8718A">
      <w:pPr>
        <w:ind w:firstLine="300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lang w:eastAsia="hi-IN" w:bidi="hi-IN"/>
        </w:rPr>
        <w:t>2.3.11. При возникновении аварийных ситуаций в занимаемых помещениях, в доме и на придомовой территории немедленно сообщать о них в соответствующую аварийную службу и Управляющую организацию.</w:t>
      </w:r>
    </w:p>
    <w:p w14:paraId="34D5D7DB" w14:textId="77777777" w:rsidR="001E2DA4" w:rsidRDefault="00A8718A">
      <w:pPr>
        <w:ind w:firstLine="300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lang w:eastAsia="hi-IN" w:bidi="hi-IN"/>
        </w:rPr>
        <w:t>2.3.12. Предоставлять Управляющей орг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>анизации информацию:</w:t>
      </w:r>
    </w:p>
    <w:p w14:paraId="0AC6C3EE" w14:textId="77777777" w:rsidR="001E2DA4" w:rsidRDefault="00A8718A">
      <w:pPr>
        <w:numPr>
          <w:ilvl w:val="0"/>
          <w:numId w:val="8"/>
        </w:numPr>
        <w:tabs>
          <w:tab w:val="left" w:pos="720"/>
        </w:tabs>
        <w:suppressAutoHyphens/>
        <w:autoSpaceDE w:val="0"/>
        <w:ind w:left="0" w:firstLine="283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lang w:eastAsia="hi-IN" w:bidi="hi-IN"/>
        </w:rPr>
        <w:t>об изменении числа проживающих в течение 2 дней, в т.ч. о лицах, вселившихся в качестве временно проживающих граждан на срок более 10 дней;</w:t>
      </w:r>
    </w:p>
    <w:p w14:paraId="06572D00" w14:textId="77777777" w:rsidR="001E2DA4" w:rsidRDefault="00A8718A">
      <w:pPr>
        <w:numPr>
          <w:ilvl w:val="0"/>
          <w:numId w:val="8"/>
        </w:numPr>
        <w:tabs>
          <w:tab w:val="left" w:pos="720"/>
        </w:tabs>
        <w:suppressAutoHyphens/>
        <w:autoSpaceDE w:val="0"/>
        <w:ind w:left="0" w:firstLine="283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lang w:eastAsia="hi-IN" w:bidi="hi-IN"/>
        </w:rPr>
        <w:t>о лицах (контактные телефоны, адреса), имеющих доступ в помещения в случае временного отсутстви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>я Собственников и Пользователей помещений на случай проведения аварийных работ;</w:t>
      </w:r>
    </w:p>
    <w:p w14:paraId="5965FA91" w14:textId="77777777" w:rsidR="001E2DA4" w:rsidRDefault="00A8718A">
      <w:pPr>
        <w:ind w:firstLine="267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lang w:eastAsia="hi-IN" w:bidi="hi-IN"/>
        </w:rPr>
        <w:t>- о предстоящем переустройстве или перепланировке помещений.</w:t>
      </w:r>
    </w:p>
    <w:p w14:paraId="384A74E7" w14:textId="77777777" w:rsidR="001E2DA4" w:rsidRDefault="00A8718A">
      <w:pPr>
        <w:ind w:firstLine="267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lang w:eastAsia="hi-IN" w:bidi="hi-IN"/>
        </w:rPr>
        <w:t>2.3.13. Переустройство и перепланировку помещения производить в соответствии с установленным действующим законодате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>льством порядком.</w:t>
      </w:r>
    </w:p>
    <w:p w14:paraId="1B738ECC" w14:textId="77777777" w:rsidR="001E2DA4" w:rsidRDefault="00A8718A">
      <w:pPr>
        <w:ind w:firstLine="267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lang w:eastAsia="hi-IN" w:bidi="hi-IN"/>
        </w:rPr>
        <w:t>2.3.14. Не производить без письменного разрешения Управляющей организации:</w:t>
      </w:r>
    </w:p>
    <w:p w14:paraId="3B39E986" w14:textId="77777777" w:rsidR="001E2DA4" w:rsidRDefault="00A8718A">
      <w:pPr>
        <w:ind w:firstLine="267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lang w:eastAsia="hi-IN" w:bidi="hi-IN"/>
        </w:rPr>
        <w:t xml:space="preserve">2.3.14.1. Установку, подключение и использование электробытовых приборов и машин с мощностью, превышающей технологические возможности внутридомовой 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>электрической сети, либо не предназначенных для использования в домашних условиях, а также дополнительных секций приборов отопления, регулирующих устройств и запорной арматуры.</w:t>
      </w:r>
    </w:p>
    <w:p w14:paraId="37C0831C" w14:textId="77777777" w:rsidR="001E2DA4" w:rsidRDefault="00A8718A">
      <w:pPr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lang w:eastAsia="hi-IN" w:bidi="hi-IN"/>
        </w:rPr>
        <w:t xml:space="preserve">2.3.14.2. Подключение и использование бытовых приборов и оборудования, включая 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>индивидуальные приборы очистки воды, не имеющих технического паспорта и не отвечающих требованиям безопасности эксплуатации.</w:t>
      </w:r>
    </w:p>
    <w:p w14:paraId="6F72A34F" w14:textId="77777777" w:rsidR="001E2DA4" w:rsidRDefault="00A8718A">
      <w:pPr>
        <w:ind w:firstLine="267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lang w:eastAsia="hi-IN" w:bidi="hi-IN"/>
        </w:rPr>
        <w:t>2.3.14.3. Нарушение существующей схемы учёта потребления коммунальных ресурсов (холодной или горячей воды, тепловой и электрической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 xml:space="preserve"> энергии, газа).</w:t>
      </w:r>
    </w:p>
    <w:p w14:paraId="1BEFFB3F" w14:textId="77777777" w:rsidR="001E2DA4" w:rsidRDefault="00A8718A">
      <w:pPr>
        <w:ind w:firstLine="267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lang w:eastAsia="hi-IN" w:bidi="hi-IN"/>
        </w:rPr>
        <w:t>2.3.15. Нести расходы по проведению мероприятий по энергосбережению и повышению энергетической эффективности.</w:t>
      </w:r>
    </w:p>
    <w:p w14:paraId="608668F1" w14:textId="77777777" w:rsidR="001E2DA4" w:rsidRDefault="00A8718A">
      <w:pPr>
        <w:ind w:firstLine="267"/>
        <w:jc w:val="both"/>
        <w:textAlignment w:val="baseline"/>
        <w:rPr>
          <w:rFonts w:ascii="Times New Roman" w:eastAsia="Lucida Sans Unicode" w:hAnsi="Times New Roman" w:cs="Times New Roman"/>
          <w:b/>
          <w:bCs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lang w:eastAsia="hi-IN" w:bidi="hi-IN"/>
        </w:rPr>
        <w:t>2.3.16. Избрать совет многоквартирного дома из числа собственников помещений.</w:t>
      </w:r>
    </w:p>
    <w:p w14:paraId="1F74C337" w14:textId="77777777" w:rsidR="001E2DA4" w:rsidRDefault="00A8718A">
      <w:pPr>
        <w:ind w:firstLine="720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b/>
          <w:bCs/>
          <w:kern w:val="2"/>
          <w:lang w:eastAsia="hi-IN" w:bidi="hi-IN"/>
        </w:rPr>
        <w:t>2.4.</w:t>
      </w:r>
      <w:r>
        <w:rPr>
          <w:rFonts w:ascii="Times New Roman" w:eastAsia="Lucida Sans Unicode" w:hAnsi="Times New Roman" w:cs="Times New Roman"/>
          <w:b/>
          <w:bCs/>
          <w:kern w:val="2"/>
          <w:lang w:eastAsia="hi-IN" w:bidi="hi-IN"/>
        </w:rPr>
        <w:tab/>
        <w:t>Собственник (Пользователи) имеют право:</w:t>
      </w:r>
    </w:p>
    <w:p w14:paraId="5D71CA67" w14:textId="77777777" w:rsidR="001E2DA4" w:rsidRDefault="00A8718A">
      <w:pPr>
        <w:ind w:firstLine="300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lang w:eastAsia="hi-IN" w:bidi="hi-IN"/>
        </w:rPr>
        <w:lastRenderedPageBreak/>
        <w:t>2.4.1.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 xml:space="preserve"> Предоставлять помещения в наем, пользование, аренду или на ином законном основании физическим или юридическим лицам с учётом требований гражданского и жилищного законодательства.</w:t>
      </w:r>
    </w:p>
    <w:p w14:paraId="716EBED0" w14:textId="77777777" w:rsidR="001E2DA4" w:rsidRDefault="00A8718A">
      <w:pPr>
        <w:ind w:firstLine="300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lang w:eastAsia="hi-IN" w:bidi="hi-IN"/>
        </w:rPr>
        <w:t xml:space="preserve">2.4.2. Производить переустройство и перепланировку помещений в соответствии 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>с установленным действующим законодательством порядком.</w:t>
      </w:r>
    </w:p>
    <w:p w14:paraId="409B12E5" w14:textId="77777777" w:rsidR="001E2DA4" w:rsidRDefault="00A8718A">
      <w:pPr>
        <w:ind w:firstLine="283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lang w:eastAsia="hi-IN" w:bidi="hi-IN"/>
        </w:rPr>
        <w:t>2.4.3. Выполнять работы по содержанию и ремонту имущества, не относящегося к общему имуществу, самостоятельно, в том числе с привлечением третьих лиц.</w:t>
      </w:r>
    </w:p>
    <w:p w14:paraId="1830B33C" w14:textId="77777777" w:rsidR="001E2DA4" w:rsidRDefault="00A8718A">
      <w:pPr>
        <w:ind w:firstLine="283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lang w:eastAsia="hi-IN" w:bidi="hi-IN"/>
        </w:rPr>
        <w:t>2.4.4. Устанавливать индивидуальные приборы учёта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>, аттестованные в установленном законом порядке, по согласованию с Управляющей организацией.</w:t>
      </w:r>
    </w:p>
    <w:p w14:paraId="1F58C8AF" w14:textId="77777777" w:rsidR="001E2DA4" w:rsidRDefault="00A8718A">
      <w:pPr>
        <w:ind w:firstLine="283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lang w:eastAsia="hi-IN" w:bidi="hi-IN"/>
        </w:rPr>
        <w:t>2.4.5. Подавать заявки на выполнение работ по устранению аварийных ситуаций (неисправностей) на имуществе, не относящемся к общему имуществу.</w:t>
      </w:r>
    </w:p>
    <w:p w14:paraId="2C17AAC8" w14:textId="77777777" w:rsidR="001E2DA4" w:rsidRDefault="00A8718A">
      <w:pPr>
        <w:ind w:firstLine="283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lang w:eastAsia="hi-IN" w:bidi="hi-IN"/>
        </w:rPr>
        <w:t xml:space="preserve">2.4.6. 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>Контролировать исполнение Управляющей организацией обязательств по настоящему Договору.</w:t>
      </w:r>
    </w:p>
    <w:p w14:paraId="22FF7FE4" w14:textId="77777777" w:rsidR="001E2DA4" w:rsidRDefault="00A8718A">
      <w:pPr>
        <w:ind w:firstLine="283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lang w:eastAsia="hi-IN" w:bidi="hi-IN"/>
        </w:rPr>
        <w:t>2.4.7. Направлять письменные претензии в случае нарушения Управляющей организацией обязательств по настоящему договору.</w:t>
      </w:r>
    </w:p>
    <w:p w14:paraId="3EDA2160" w14:textId="77777777" w:rsidR="001E2DA4" w:rsidRDefault="00A8718A">
      <w:pPr>
        <w:ind w:firstLine="283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lang w:eastAsia="hi-IN" w:bidi="hi-IN"/>
        </w:rPr>
        <w:t>2.5.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ab/>
        <w:t>Права и обязанности граждан, проживающих со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>вместно с Собственниками в принадлежащих им жилых помещениях, осуществляются в соответствии со ст. 31 ЖК РФ.</w:t>
      </w:r>
    </w:p>
    <w:p w14:paraId="513F27A8" w14:textId="77777777" w:rsidR="001E2DA4" w:rsidRDefault="00A8718A">
      <w:pPr>
        <w:ind w:firstLine="283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lang w:eastAsia="hi-IN" w:bidi="hi-IN"/>
        </w:rPr>
        <w:t>2.6.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ab/>
        <w:t>Границы общего имущества Собственников помещений в многоквартирных домах и имущества каждого Собственника в отдельности устанавливаются в соот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>ветствии с Правилами содержания общего имущества в многоквартирных домах. Ответственность за надлежащее техническое и санитарное состояние своего имущества несёт каждый Собственник помещения.</w:t>
      </w:r>
    </w:p>
    <w:p w14:paraId="7EE13251" w14:textId="77777777" w:rsidR="001E2DA4" w:rsidRDefault="001E2DA4">
      <w:pPr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</w:p>
    <w:p w14:paraId="205448E9" w14:textId="77777777" w:rsidR="001E2DA4" w:rsidRDefault="00A8718A">
      <w:pPr>
        <w:ind w:firstLine="720"/>
        <w:jc w:val="center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b/>
          <w:bCs/>
          <w:kern w:val="2"/>
          <w:lang w:eastAsia="hi-IN" w:bidi="hi-IN"/>
        </w:rPr>
        <w:t>3. Расчёты по договору</w:t>
      </w:r>
    </w:p>
    <w:p w14:paraId="5C7DD34E" w14:textId="77777777" w:rsidR="001E2DA4" w:rsidRDefault="001E2DA4">
      <w:pPr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</w:p>
    <w:p w14:paraId="62204E2C" w14:textId="77777777" w:rsidR="001E2DA4" w:rsidRDefault="00A8718A">
      <w:pPr>
        <w:ind w:firstLine="300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lang w:eastAsia="hi-IN" w:bidi="hi-IN"/>
        </w:rPr>
        <w:t>3.1. Обязанность по внесению на расчётн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>ый счёт Управляющей организации платы за содержание и ремонт жилого помещения и коммунальные услуги возникает у Собственников (Пользователей) с момента начала срока действия настоящего договора (с "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ab/>
        <w:t>"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ab/>
        <w:t>20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ab/>
        <w:t xml:space="preserve">г.). Уклонение от подписания настоящего договора не 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>освобождает Собственника (Пользователя) от обязанности по внесению платы за содержание и ремонт жилого помещения и коммунальные услуги. Внесение платы за выполненные Управляющей организацией работы и оказанные услуги отдельным Собственникам (Пользователем)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 xml:space="preserve"> (не связанные с содержанием и ремонтом общего имущества) осуществляется в порядке и размере, установленных соглашением между Собственником (Пользователем), заказавшим выполнение соответствующих работ или оказание услуг, и Управляющей организацией.</w:t>
      </w:r>
    </w:p>
    <w:p w14:paraId="0C63CAF9" w14:textId="77777777" w:rsidR="001E2DA4" w:rsidRDefault="00A8718A">
      <w:pPr>
        <w:ind w:firstLine="283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lang w:eastAsia="hi-IN" w:bidi="hi-IN"/>
        </w:rPr>
        <w:t>3.2. Пл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>ата за содержание и ремонт жилого помещения и коммунальные услуги для Собственников (Пользователей) включает:</w:t>
      </w:r>
    </w:p>
    <w:p w14:paraId="6B6E75E4" w14:textId="77777777" w:rsidR="001E2DA4" w:rsidRDefault="00A8718A">
      <w:pPr>
        <w:numPr>
          <w:ilvl w:val="0"/>
          <w:numId w:val="8"/>
        </w:numPr>
        <w:tabs>
          <w:tab w:val="left" w:pos="720"/>
        </w:tabs>
        <w:suppressAutoHyphens/>
        <w:autoSpaceDE w:val="0"/>
        <w:ind w:left="0" w:firstLine="300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lang w:eastAsia="hi-IN" w:bidi="hi-IN"/>
        </w:rPr>
        <w:t>плату за услуги и работы по содержанию и текущему ремонту общего имущества в многоквар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softHyphen/>
        <w:t>тирных домах;</w:t>
      </w:r>
    </w:p>
    <w:p w14:paraId="07AD97F4" w14:textId="77777777" w:rsidR="001E2DA4" w:rsidRDefault="00A8718A">
      <w:pPr>
        <w:numPr>
          <w:ilvl w:val="0"/>
          <w:numId w:val="8"/>
        </w:numPr>
        <w:tabs>
          <w:tab w:val="left" w:pos="720"/>
        </w:tabs>
        <w:suppressAutoHyphens/>
        <w:autoSpaceDE w:val="0"/>
        <w:ind w:left="0" w:firstLine="300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lang w:eastAsia="hi-IN" w:bidi="hi-IN"/>
        </w:rPr>
        <w:t>плату за коммунальные услуги.</w:t>
      </w:r>
    </w:p>
    <w:p w14:paraId="29AB2350" w14:textId="77777777" w:rsidR="001E2DA4" w:rsidRDefault="00A8718A">
      <w:pPr>
        <w:ind w:firstLine="283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lang w:eastAsia="hi-IN" w:bidi="hi-IN"/>
        </w:rPr>
        <w:t xml:space="preserve">Плата за 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>услуги по управлению многоквартирными домами включена в состав платы за содержание и ремонт жилого помещения.</w:t>
      </w:r>
    </w:p>
    <w:p w14:paraId="25768C54" w14:textId="77777777" w:rsidR="001E2DA4" w:rsidRDefault="00A8718A">
      <w:pPr>
        <w:ind w:firstLine="283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lang w:eastAsia="hi-IN" w:bidi="hi-IN"/>
        </w:rPr>
        <w:t>3.3. Плата за содержание и ремонт жилого помещения.</w:t>
      </w:r>
    </w:p>
    <w:p w14:paraId="4FF24B4E" w14:textId="77777777" w:rsidR="001E2DA4" w:rsidRDefault="00A8718A">
      <w:pPr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lang w:eastAsia="hi-IN" w:bidi="hi-IN"/>
        </w:rPr>
        <w:lastRenderedPageBreak/>
        <w:t>3.4. Собственники несут бремя расходов по управлению многоквартирными домами, содержанию, теку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>щему и капитальному ремонту общего имущества в многоквартирных домах в соответствии с долями в праве общей долевой собственности на это имущество.</w:t>
      </w:r>
    </w:p>
    <w:p w14:paraId="1D3FD28B" w14:textId="77777777" w:rsidR="001E2DA4" w:rsidRDefault="00A8718A">
      <w:pPr>
        <w:ind w:firstLine="283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lang w:eastAsia="hi-IN" w:bidi="hi-IN"/>
        </w:rPr>
        <w:t>3.5. Собственники (Пользователи) оплачивают услуги и работы по содержанию и текущему ремонту общего имущества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 xml:space="preserve"> в многоквартирных домах, перечень которых с указанием объёма и периодичности выполнения устанавливается приложением 4 к настоящему договору на основании результатов проведённого органом местного самоуправления открытого конкурса по отбору управляющей орга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>низации.</w:t>
      </w:r>
    </w:p>
    <w:p w14:paraId="347CE4DB" w14:textId="77777777" w:rsidR="001E2DA4" w:rsidRDefault="00A8718A">
      <w:pPr>
        <w:ind w:firstLine="300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lang w:eastAsia="hi-IN" w:bidi="hi-IN"/>
        </w:rPr>
        <w:t>3.6. Управляющая организация вправе вынести на рассмотрение общего собрания Собственников помещений в многоквартирном доме вопрос о проведении текущего и капитального ремонта общего имущества с обязательным приложением проектно-сметной документаци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>и на выполнение таких работ, а также предложений о порядке выполнения работ и сроках их начала и окончания. В случае принятия общим собранием Собственников помещений решения о проведении ремонта и утверждении предложенной Управляющей организацией проектно-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 xml:space="preserve">сметной документации Управляющая организация принимает на себя обязательства выполнить указанные работы в предложенные Собственникам сроки и за предложенную цену. Если общим собранием Собственников помещений в многоквартирных домах предложение Управляющей 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>организации будет отклонено либо принято на иных условиях, Управляющая организация не считается связанной обязательствами по выполнению работ по ремонту общего имущества на отличных от предложенных ею условий.</w:t>
      </w:r>
    </w:p>
    <w:p w14:paraId="36646E8A" w14:textId="77777777" w:rsidR="001E2DA4" w:rsidRDefault="00A8718A">
      <w:pPr>
        <w:ind w:firstLine="300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lang w:eastAsia="hi-IN" w:bidi="hi-IN"/>
        </w:rPr>
        <w:t xml:space="preserve">3.7. В случае неисполнения либо ненадлежащего 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>исполнения Управляющей организацией своих обязательств по выполнению работ и оказанию услуг по содержанию и ремонту общего имущества многоквартирных домах Собственники (Пользователи) вправе оплачивать только фактически выполненные работы и оказанные услуги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>. Факт невыполнения или ненадлежащего исполнения Управляющей организацией своих обязательств по договору управления должен быть установлен составленным в письменной форме актом, подписанным представителем Собственников помещений в многоквартирных домах, из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>бранным общим собранием, и представителем Управляющей организации, либо протоколом (предписанием или иным актом) государственной жилищной инспекции, либо вступившим в законную силу судебным постановлением. Объем подлежащих оплате Собственниками помещений ф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>актически выполненных работ и оказанных услуг определяется актами приёма выполненных работ (оказанных услуг), подписываемыми с одной стороны Управляющей организацией, а с другой - от имени Собственников помещения избранным общим собранием представителем. А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>кты приёма фактически выполненных работ и оказанных услуг передаются представителю Собственников Управляющей организацией. В случае, если в течение 5 дней со дня получения акта представитель Собственников не подпишет такой акт, фактически выполненные работ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>ы и оказанные услуги будут считаться принятыми в установленных Управляющей организацией объёмах.</w:t>
      </w:r>
    </w:p>
    <w:p w14:paraId="45F17AD3" w14:textId="77777777" w:rsidR="001E2DA4" w:rsidRDefault="00A8718A">
      <w:pPr>
        <w:ind w:firstLine="300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lang w:eastAsia="hi-IN" w:bidi="hi-IN"/>
        </w:rPr>
        <w:t>3.8. Плата за коммунальные услуги.</w:t>
      </w:r>
    </w:p>
    <w:p w14:paraId="5C01D08F" w14:textId="77777777" w:rsidR="001E2DA4" w:rsidRDefault="00A8718A">
      <w:pPr>
        <w:ind w:firstLine="283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lang w:eastAsia="hi-IN" w:bidi="hi-IN"/>
        </w:rPr>
        <w:t>3.8.1. При расчёте размера платы за коммунальные услуги применяются Правила предоставления коммунальных услуг гражданам.</w:t>
      </w:r>
    </w:p>
    <w:p w14:paraId="4CAAEAF8" w14:textId="77777777" w:rsidR="001E2DA4" w:rsidRDefault="00A8718A">
      <w:pPr>
        <w:ind w:firstLine="283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lang w:eastAsia="hi-IN" w:bidi="hi-IN"/>
        </w:rPr>
        <w:t>3.8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 xml:space="preserve">.2. Размер платы за коммунальные услуги, предусмотренные Приложением 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lastRenderedPageBreak/>
        <w:t>2 к настоящему договору, рассчитывается по тарифам, установленным органами, осуществляющими государственное регулирование тарифов на территории области, а также решениями и постановлениям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>и органов местного самоуправления, принятыми в пределах своей компетенции.</w:t>
      </w:r>
    </w:p>
    <w:p w14:paraId="540510F2" w14:textId="77777777" w:rsidR="001E2DA4" w:rsidRDefault="00A8718A">
      <w:pPr>
        <w:ind w:firstLine="283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lang w:eastAsia="hi-IN" w:bidi="hi-IN"/>
        </w:rPr>
        <w:t xml:space="preserve">3.8.3. Изменение размера платы за коммунальные услуги в случае оказания их с ненадлежащим качеством и (или) с перерывами, превышающими установленную продолжительность, определяется 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>в порядке, установленном Правительством РФ.</w:t>
      </w:r>
    </w:p>
    <w:p w14:paraId="6168007C" w14:textId="77777777" w:rsidR="001E2DA4" w:rsidRDefault="00A8718A">
      <w:pPr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lang w:eastAsia="hi-IN" w:bidi="hi-IN"/>
        </w:rPr>
        <w:t xml:space="preserve">3.8.4. Плата за товары и услуги организаций коммунального комплекса, получаемые Собственниками (Пользователями) по договорам, заключённым непосредственно с соответствующими организациями, вносится Собственниками 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>(Пользователями) в такие организации в установленном договорами порядке.</w:t>
      </w:r>
    </w:p>
    <w:p w14:paraId="6DE77674" w14:textId="77777777" w:rsidR="001E2DA4" w:rsidRDefault="00A8718A">
      <w:pPr>
        <w:ind w:firstLine="283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lang w:eastAsia="hi-IN" w:bidi="hi-IN"/>
        </w:rPr>
        <w:t xml:space="preserve">3.9. </w:t>
      </w:r>
      <w:r>
        <w:rPr>
          <w:rFonts w:ascii="Times New Roman" w:eastAsia="Arial" w:hAnsi="Times New Roman" w:cs="Times New Roman"/>
          <w:kern w:val="2"/>
          <w:lang w:eastAsia="hi-IN" w:bidi="hi-IN"/>
        </w:rPr>
        <w:t xml:space="preserve">Наниматели жилых помещений по договору социального найма и договору найма жилых помещений государственного или муниципального жилищного фонда вносят плату за содержание и ремонт </w:t>
      </w:r>
      <w:r>
        <w:rPr>
          <w:rFonts w:ascii="Times New Roman" w:eastAsia="Arial" w:hAnsi="Times New Roman" w:cs="Times New Roman"/>
          <w:kern w:val="2"/>
          <w:lang w:eastAsia="hi-IN" w:bidi="hi-IN"/>
        </w:rPr>
        <w:t>жилого помещения, а также плату за коммунальные услуги Управляющей организации. Если размер вносимой нанимателем жилого помещения платы меньше, чем размер платы, установленный настоящим Договором, оставшаяся часть платы вносится наймодателем этого жилого п</w:t>
      </w:r>
      <w:r>
        <w:rPr>
          <w:rFonts w:ascii="Times New Roman" w:eastAsia="Arial" w:hAnsi="Times New Roman" w:cs="Times New Roman"/>
          <w:kern w:val="2"/>
          <w:lang w:eastAsia="hi-IN" w:bidi="hi-IN"/>
        </w:rPr>
        <w:t>омещения в согласованном с Управляющей организацией порядке.</w:t>
      </w:r>
    </w:p>
    <w:p w14:paraId="63B81F13" w14:textId="77777777" w:rsidR="001E2DA4" w:rsidRDefault="00A8718A">
      <w:pPr>
        <w:ind w:firstLine="283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lang w:eastAsia="hi-IN" w:bidi="hi-IN"/>
        </w:rPr>
        <w:t>3.10. Порядок внесения платы за содержание и ремонт жилого помещения и коммунальные услуги.</w:t>
      </w:r>
    </w:p>
    <w:p w14:paraId="298CFB23" w14:textId="77777777" w:rsidR="001E2DA4" w:rsidRDefault="00A8718A">
      <w:pPr>
        <w:ind w:firstLine="283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lang w:eastAsia="hi-IN" w:bidi="hi-IN"/>
        </w:rPr>
        <w:t>3.10.1. Плату за помещение и коммунальные услуги Собственники и пользователи помещений вносят Управляющ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>ей организации путём: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ab/>
      </w:r>
    </w:p>
    <w:p w14:paraId="208B4263" w14:textId="77777777" w:rsidR="001E2DA4" w:rsidRDefault="00A8718A">
      <w:pPr>
        <w:ind w:firstLine="267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lang w:eastAsia="hi-IN" w:bidi="hi-IN"/>
        </w:rPr>
        <w:t xml:space="preserve">3.10.2. Плата за содержание и ремонт жилого помещения и коммунальные услуги вносится ежемесячно до </w:t>
      </w:r>
      <w:r>
        <w:rPr>
          <w:rFonts w:ascii="Times New Roman" w:eastAsia="Lucida Sans Unicode" w:hAnsi="Times New Roman" w:cs="Times New Roman"/>
          <w:bCs/>
          <w:kern w:val="2"/>
          <w:lang w:eastAsia="hi-IN" w:bidi="hi-IN"/>
        </w:rPr>
        <w:t xml:space="preserve">10 (десятого) 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>числа месяца, следующего за расчётным.</w:t>
      </w:r>
    </w:p>
    <w:p w14:paraId="197E8D2F" w14:textId="77777777" w:rsidR="001E2DA4" w:rsidRDefault="00A8718A">
      <w:pPr>
        <w:ind w:firstLine="267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lang w:eastAsia="hi-IN" w:bidi="hi-IN"/>
        </w:rPr>
        <w:t>3.10.3. Плата за содержание и ремонт жилого помещения и коммунальные услуги вноси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 xml:space="preserve">тся на основании платёжных документов, представленных Управляющей организацией не позднее </w:t>
      </w:r>
      <w:r>
        <w:rPr>
          <w:rFonts w:ascii="Times New Roman" w:eastAsia="Lucida Sans Unicode" w:hAnsi="Times New Roman" w:cs="Times New Roman"/>
          <w:bCs/>
          <w:kern w:val="2"/>
          <w:lang w:eastAsia="hi-IN" w:bidi="hi-IN"/>
        </w:rPr>
        <w:t xml:space="preserve">первого числа 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>месяца, следующего за расчётным месяцем:</w:t>
      </w:r>
    </w:p>
    <w:p w14:paraId="26FB06EA" w14:textId="77777777" w:rsidR="001E2DA4" w:rsidRDefault="00A8718A">
      <w:pPr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lang w:eastAsia="hi-IN" w:bidi="hi-IN"/>
        </w:rPr>
        <w:t>- для Собственников и нанимателей жилых помещений - счета-квитанции;</w:t>
      </w:r>
    </w:p>
    <w:p w14:paraId="0744F363" w14:textId="77777777" w:rsidR="001E2DA4" w:rsidRDefault="00A8718A">
      <w:pPr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lang w:eastAsia="hi-IN" w:bidi="hi-IN"/>
        </w:rPr>
        <w:t>- для Собственников и пользователей нежилы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>х помещений - счета на оплату оказанных услуг и выполненных работ.</w:t>
      </w:r>
    </w:p>
    <w:p w14:paraId="7B39CF2A" w14:textId="77777777" w:rsidR="001E2DA4" w:rsidRDefault="00A8718A">
      <w:pPr>
        <w:ind w:firstLine="283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lang w:eastAsia="hi-IN" w:bidi="hi-IN"/>
        </w:rPr>
        <w:t>3.10.4. При временном отсутствии Собственников и Пользователей помещений внесение платы за отдельные виды коммунальных услуг, рассчитываемой исходя из нормативов потребления, осуществляется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 xml:space="preserve"> с учётом перерасчёта платежей за период временного отсутствия граждан в порядке, утверждённом Правительством РФ.</w:t>
      </w:r>
    </w:p>
    <w:p w14:paraId="73CD72EB" w14:textId="77777777" w:rsidR="001E2DA4" w:rsidRDefault="00A8718A">
      <w:pPr>
        <w:ind w:firstLine="283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lang w:eastAsia="hi-IN" w:bidi="hi-IN"/>
        </w:rPr>
        <w:t>3.10.5. Собственники и Пользователи помещений, имеющие право на льготы и субсидии, вносят плату за помещение и коммунальные услуги порядке, ут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>верждённом Правительством РФ.</w:t>
      </w:r>
    </w:p>
    <w:p w14:paraId="2BBE9A88" w14:textId="77777777" w:rsidR="001E2DA4" w:rsidRDefault="00A8718A">
      <w:pPr>
        <w:ind w:firstLine="283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lang w:eastAsia="hi-IN" w:bidi="hi-IN"/>
        </w:rPr>
        <w:t xml:space="preserve">3.11. Собственники (Пользователи), несвоевременно и (или) не полностью внесшие плату за помещение и коммунальные услуги, обязаны уплатить Управляющей организации пени в размере 1/300 ставки рефинансирования, 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>установленной Центральным банком РФ за каждый день просрочки платежа.</w:t>
      </w:r>
    </w:p>
    <w:p w14:paraId="4A3B224E" w14:textId="77777777" w:rsidR="001E2DA4" w:rsidRDefault="001E2DA4">
      <w:pPr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</w:p>
    <w:p w14:paraId="599FEE70" w14:textId="77777777" w:rsidR="001E2DA4" w:rsidRDefault="00A8718A">
      <w:pPr>
        <w:ind w:firstLine="720"/>
        <w:jc w:val="center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b/>
          <w:bCs/>
          <w:kern w:val="2"/>
          <w:lang w:eastAsia="hi-IN" w:bidi="hi-IN"/>
        </w:rPr>
        <w:t>4. Ответственность Сторон</w:t>
      </w:r>
    </w:p>
    <w:p w14:paraId="678B324D" w14:textId="77777777" w:rsidR="001E2DA4" w:rsidRDefault="001E2DA4">
      <w:pPr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</w:p>
    <w:p w14:paraId="6215983A" w14:textId="77777777" w:rsidR="001E2DA4" w:rsidRDefault="00A8718A">
      <w:pPr>
        <w:ind w:firstLine="283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lang w:eastAsia="hi-IN" w:bidi="hi-IN"/>
        </w:rPr>
        <w:lastRenderedPageBreak/>
        <w:t xml:space="preserve">4.1. Факт нарушения Управляющей организацией условий договора управления должен быть установлен составленным в письменной форме актом, подписанным 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>представителем Собственников помещений в многоквартирном доме, избранным общим собранием Собственников, и представителем Управляющей организации, либо протоколом (предписанием или иным актом) органа, уполномоченного осуществлять государственный жилищный на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>дзор, либо вступившим в законную силу судебным постановлением.</w:t>
      </w:r>
    </w:p>
    <w:p w14:paraId="717DC441" w14:textId="77777777" w:rsidR="001E2DA4" w:rsidRDefault="00A8718A">
      <w:pPr>
        <w:ind w:firstLine="283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lang w:eastAsia="hi-IN" w:bidi="hi-IN"/>
        </w:rPr>
        <w:t>Надлежащим подтверждением наличия обстоятельств непреодолимой силы и их продолжительности будут служить официально заверенные справки соответствующих государственных органов.</w:t>
      </w:r>
    </w:p>
    <w:p w14:paraId="00DEF3FE" w14:textId="77777777" w:rsidR="001E2DA4" w:rsidRDefault="00A8718A">
      <w:pPr>
        <w:ind w:firstLine="283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lang w:eastAsia="hi-IN" w:bidi="hi-IN"/>
        </w:rPr>
        <w:t xml:space="preserve">4.2. Собственники 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>и Пользователи помещений в многоквартирных домах отвечают за ненадлежащее исполнение своих обязательств перед Управляющей организацией в порядке, установленном действующим законодательством.</w:t>
      </w:r>
    </w:p>
    <w:p w14:paraId="04430CDA" w14:textId="77777777" w:rsidR="001E2DA4" w:rsidRDefault="00A8718A">
      <w:pPr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lang w:eastAsia="hi-IN" w:bidi="hi-IN"/>
        </w:rPr>
        <w:t>4.3. Управляющая организация вправе уступить любому лицу свои пра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>ва кредитора по отношению к Собственнику (Пользователю), допустившему просрочку исполнения обязательств по внесению Управляющей организации платы за содержание и ремонт жилого помещения и коммунальные услуги суммарной продолжительностью более 6 (шести) мес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>яцев.</w:t>
      </w:r>
    </w:p>
    <w:p w14:paraId="1B50B5CE" w14:textId="77777777" w:rsidR="001E2DA4" w:rsidRDefault="001E2DA4">
      <w:pPr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</w:p>
    <w:p w14:paraId="025B5E10" w14:textId="77777777" w:rsidR="001E2DA4" w:rsidRDefault="00A8718A">
      <w:pPr>
        <w:ind w:firstLine="708"/>
        <w:jc w:val="center"/>
        <w:textAlignment w:val="baseline"/>
        <w:rPr>
          <w:rFonts w:ascii="Times New Roman" w:eastAsia="Lucida Sans Unicode" w:hAnsi="Times New Roman" w:cs="Times New Roman"/>
          <w:b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b/>
          <w:kern w:val="2"/>
          <w:lang w:eastAsia="hi-IN" w:bidi="hi-IN"/>
        </w:rPr>
        <w:t>5. Срок действия договора</w:t>
      </w:r>
    </w:p>
    <w:p w14:paraId="0634452D" w14:textId="77777777" w:rsidR="001E2DA4" w:rsidRDefault="001E2DA4">
      <w:pPr>
        <w:textAlignment w:val="baseline"/>
        <w:rPr>
          <w:rFonts w:ascii="Times New Roman" w:eastAsia="Lucida Sans Unicode" w:hAnsi="Times New Roman" w:cs="Times New Roman"/>
          <w:b/>
          <w:kern w:val="2"/>
          <w:lang w:eastAsia="hi-IN" w:bidi="hi-IN"/>
        </w:rPr>
      </w:pPr>
    </w:p>
    <w:p w14:paraId="1E4E7168" w14:textId="77777777" w:rsidR="001E2DA4" w:rsidRDefault="00A8718A">
      <w:pPr>
        <w:ind w:firstLine="283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lang w:eastAsia="hi-IN" w:bidi="hi-IN"/>
        </w:rPr>
        <w:t>5.1. Договор заключается сроком на 3 (три) года и действует с ___________________</w:t>
      </w:r>
    </w:p>
    <w:p w14:paraId="42616F63" w14:textId="77777777" w:rsidR="001E2DA4" w:rsidRDefault="00A8718A">
      <w:pPr>
        <w:ind w:firstLine="283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lang w:eastAsia="hi-IN" w:bidi="hi-IN"/>
        </w:rPr>
        <w:t xml:space="preserve">Управляющая организация </w:t>
      </w:r>
      <w:r>
        <w:rPr>
          <w:rFonts w:ascii="Times New Roman" w:eastAsia="Arial" w:hAnsi="Times New Roman" w:cs="Times New Roman"/>
          <w:kern w:val="2"/>
          <w:lang w:eastAsia="hi-IN" w:bidi="hi-IN"/>
        </w:rPr>
        <w:t>в течение 20 дней с даты утверждения протокола конкурса направляет подписанные проекты договоров управления многоква</w:t>
      </w:r>
      <w:r>
        <w:rPr>
          <w:rFonts w:ascii="Times New Roman" w:eastAsia="Arial" w:hAnsi="Times New Roman" w:cs="Times New Roman"/>
          <w:kern w:val="2"/>
          <w:lang w:eastAsia="hi-IN" w:bidi="hi-IN"/>
        </w:rPr>
        <w:t>ртирным домом собственникам помещений в многоквартирном доме для подписания указанных договоров в порядке, установленном статьей 445 Гражданского кодекса Российской Федерации.</w:t>
      </w:r>
    </w:p>
    <w:p w14:paraId="2EFAFC49" w14:textId="77777777" w:rsidR="001E2DA4" w:rsidRDefault="00A8718A">
      <w:pPr>
        <w:ind w:firstLine="267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lang w:eastAsia="hi-IN" w:bidi="hi-IN"/>
        </w:rPr>
        <w:t>5.2. Договор пролонгируется на 3 (три) месяца, если:</w:t>
      </w:r>
    </w:p>
    <w:p w14:paraId="6DAD55C2" w14:textId="77777777" w:rsidR="001E2DA4" w:rsidRDefault="00A8718A">
      <w:pPr>
        <w:ind w:firstLine="267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lang w:eastAsia="hi-IN" w:bidi="hi-IN"/>
        </w:rPr>
        <w:t>большинство Собственников п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>омещений на основании решения общего собрания о выборе непосредственного способа управления многоквартирным домом не заключили договоры, предусмотренные ст. 164 ЖК РФ;</w:t>
      </w:r>
    </w:p>
    <w:p w14:paraId="2DBFDA21" w14:textId="77777777" w:rsidR="001E2DA4" w:rsidRDefault="00A8718A">
      <w:pPr>
        <w:ind w:firstLine="267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lang w:eastAsia="hi-IN" w:bidi="hi-IN"/>
        </w:rPr>
        <w:t>товарищество собственников жилья, жилищный кооператив либо иной специализированный потре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>бительский кооператив не зарегистрированы на основании решения общего собрания о выборе соответствующего способа управления многоквартирными домами;</w:t>
      </w:r>
    </w:p>
    <w:p w14:paraId="341FF822" w14:textId="77777777" w:rsidR="001E2DA4" w:rsidRDefault="00A8718A">
      <w:pPr>
        <w:ind w:firstLine="267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lang w:eastAsia="hi-IN" w:bidi="hi-IN"/>
        </w:rPr>
        <w:t xml:space="preserve">другая управляющая организация, выбранная на основании решения общего собрания о выборе способа управления 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>многоквартирными домами, созываемого не позднее чем через 1 год после заключения договоров управления многоквартирным домом, в течение 30 дней со дня подписания договора (договоров) управления многоквартирными домами или иного установленного договором срок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>а не приступила к его выполнению;</w:t>
      </w:r>
    </w:p>
    <w:p w14:paraId="497F0984" w14:textId="77777777" w:rsidR="001E2DA4" w:rsidRDefault="00A8718A">
      <w:pPr>
        <w:ind w:firstLine="267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lang w:eastAsia="hi-IN" w:bidi="hi-IN"/>
        </w:rPr>
        <w:t>другая управляющая организация, отобранная органом местного самоуправления для управления многоквартирным домом на основании открытого конкурса, не приступила к исполнению договора управления многоквартирным домом в устано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>вленный условиями конкурса срок.</w:t>
      </w:r>
    </w:p>
    <w:p w14:paraId="299CECA3" w14:textId="77777777" w:rsidR="001E2DA4" w:rsidRDefault="00A8718A">
      <w:pPr>
        <w:ind w:firstLine="283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lang w:eastAsia="hi-IN" w:bidi="hi-IN"/>
        </w:rPr>
        <w:t>5.3. Договор может быть прекращён до истечения срока его действия:</w:t>
      </w:r>
    </w:p>
    <w:p w14:paraId="042F0156" w14:textId="77777777" w:rsidR="001E2DA4" w:rsidRDefault="00A8718A">
      <w:pPr>
        <w:ind w:firstLine="283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lang w:eastAsia="hi-IN" w:bidi="hi-IN"/>
        </w:rPr>
        <w:t>при ликвидации Управляющей организации как юридического лица с момента внесения в Единый государственный реестр юридических лиц записи о прекращении юридиче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>ского лица;</w:t>
      </w:r>
    </w:p>
    <w:p w14:paraId="1A52E4BC" w14:textId="77777777" w:rsidR="001E2DA4" w:rsidRDefault="00A8718A">
      <w:pPr>
        <w:ind w:firstLine="283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lang w:eastAsia="hi-IN" w:bidi="hi-IN"/>
        </w:rPr>
        <w:lastRenderedPageBreak/>
        <w:t>на основании решения общего собрания Собственников о выборе иного способа управления либо иной управляющей организации по истечении каждого последующего года со дня заключения указанного договора;</w:t>
      </w:r>
    </w:p>
    <w:p w14:paraId="791DC561" w14:textId="77777777" w:rsidR="001E2DA4" w:rsidRDefault="00A8718A">
      <w:pPr>
        <w:ind w:firstLine="283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lang w:eastAsia="hi-IN" w:bidi="hi-IN"/>
        </w:rPr>
        <w:t>на основании решения суда о признании недействи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>тельными результатов открытого конкурса, послужившего основанием для заключения настоящего договора с момента вступления в законную силу соответствующего судебного акта.</w:t>
      </w:r>
    </w:p>
    <w:p w14:paraId="062A0637" w14:textId="77777777" w:rsidR="001E2DA4" w:rsidRDefault="001E2DA4">
      <w:pPr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</w:p>
    <w:p w14:paraId="153D15B8" w14:textId="77777777" w:rsidR="001E2DA4" w:rsidRDefault="00A8718A">
      <w:pPr>
        <w:ind w:firstLine="708"/>
        <w:jc w:val="center"/>
        <w:textAlignment w:val="baseline"/>
        <w:rPr>
          <w:rFonts w:ascii="Times New Roman" w:eastAsia="Lucida Sans Unicode" w:hAnsi="Times New Roman" w:cs="Times New Roman"/>
          <w:b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b/>
          <w:kern w:val="2"/>
          <w:lang w:eastAsia="hi-IN" w:bidi="hi-IN"/>
        </w:rPr>
        <w:t xml:space="preserve">6. Порядок и формы осуществления контроля за исполнением обязательств </w:t>
      </w:r>
      <w:r>
        <w:rPr>
          <w:rFonts w:ascii="Times New Roman" w:eastAsia="Lucida Sans Unicode" w:hAnsi="Times New Roman" w:cs="Times New Roman"/>
          <w:b/>
          <w:kern w:val="2"/>
          <w:lang w:eastAsia="hi-IN" w:bidi="hi-IN"/>
        </w:rPr>
        <w:t>Управляющей организацией</w:t>
      </w:r>
    </w:p>
    <w:p w14:paraId="6376EDFC" w14:textId="77777777" w:rsidR="001E2DA4" w:rsidRDefault="00A8718A">
      <w:pPr>
        <w:ind w:firstLine="283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lang w:eastAsia="hi-IN" w:bidi="hi-IN"/>
        </w:rPr>
        <w:t>6.1. Управляющая организация обязана предоставлять по запросу Собственника помещения в многоквартирных домах документы, связанные с выполнением обязательств по договору управления многоквартирными домами. К числу таких документов о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>тносятся:</w:t>
      </w:r>
    </w:p>
    <w:p w14:paraId="6494DAF3" w14:textId="77777777" w:rsidR="001E2DA4" w:rsidRDefault="00A8718A">
      <w:pPr>
        <w:ind w:firstLine="300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lang w:eastAsia="hi-IN" w:bidi="hi-IN"/>
        </w:rPr>
        <w:t>справки об объёмах фактически выполненных работ и оказанных услуг;</w:t>
      </w:r>
    </w:p>
    <w:p w14:paraId="3DA08687" w14:textId="77777777" w:rsidR="001E2DA4" w:rsidRDefault="00A8718A">
      <w:pPr>
        <w:ind w:firstLine="300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lang w:eastAsia="hi-IN" w:bidi="hi-IN"/>
        </w:rPr>
        <w:t>справки о сроках выполнения отдельных видов работ и услуг, предусмотренных договором управления многоквартирными домами;</w:t>
      </w:r>
    </w:p>
    <w:p w14:paraId="5255B23F" w14:textId="77777777" w:rsidR="001E2DA4" w:rsidRDefault="00A8718A">
      <w:pPr>
        <w:ind w:firstLine="300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lang w:eastAsia="hi-IN" w:bidi="hi-IN"/>
        </w:rPr>
        <w:t>сведения о рабочих телефонах и адресах аварийной службы, в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 xml:space="preserve"> т. ч. диспетчеров лифтового хозяйства, сведения о времени работы бухгалтерии Управляющей организации, часах приёма Собственников руководителями и специалистами Управляющей организации.</w:t>
      </w:r>
    </w:p>
    <w:p w14:paraId="3CA4067C" w14:textId="77777777" w:rsidR="001E2DA4" w:rsidRDefault="00A8718A">
      <w:pPr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lang w:eastAsia="hi-IN" w:bidi="hi-IN"/>
        </w:rPr>
        <w:t xml:space="preserve">Собственники помещений не вправе требовать от Управляющей организации 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>предоставления сведений, составляющих коммерческую тайну.</w:t>
      </w:r>
    </w:p>
    <w:p w14:paraId="7B999697" w14:textId="77777777" w:rsidR="001E2DA4" w:rsidRDefault="00A8718A">
      <w:pPr>
        <w:ind w:firstLine="283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lang w:eastAsia="hi-IN" w:bidi="hi-IN"/>
        </w:rPr>
        <w:t>Собственники вправе за 15 дней до окончания срока действия договора управления многоквартирными домами ознакомиться в помещении Управляющей организации, а также на досках объявлений, расположенных в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 xml:space="preserve">о всех подъездах многоквартирных домов или в пределах земельного участка, на котором расположены многоквартирные дома, с ежегодным письменным отчётом Управляющей организации о выполнении договора управления многоквартирными домами, включающим информацию о 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>выполненных работах, оказанных услугах по содержанию и ремонту общего имущества, а также сведения о нарушениях, выявленных органами государственной власти и органами местного самоуправления, уполномоченными контролировать деятельность, осуществляемую управ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>ляющими организациями.</w:t>
      </w:r>
    </w:p>
    <w:p w14:paraId="4E330D00" w14:textId="77777777" w:rsidR="001E2DA4" w:rsidRDefault="00A8718A">
      <w:pPr>
        <w:ind w:firstLine="283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lang w:eastAsia="hi-IN" w:bidi="hi-IN"/>
        </w:rPr>
        <w:t>6.2. В случае прекращения у Собственника права собственности на помещение настоящий договор в отношении Собственника считается расторгнутым, за исключением случаев, если ему остались принадлежать на праве собственности иные помещения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 xml:space="preserve"> в многоквартирных домах.</w:t>
      </w:r>
    </w:p>
    <w:p w14:paraId="17869371" w14:textId="77777777" w:rsidR="001E2DA4" w:rsidRDefault="001E2DA4">
      <w:pPr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</w:p>
    <w:p w14:paraId="20D312BF" w14:textId="77777777" w:rsidR="001E2DA4" w:rsidRDefault="00A8718A">
      <w:pPr>
        <w:ind w:firstLine="708"/>
        <w:jc w:val="center"/>
        <w:textAlignment w:val="baseline"/>
        <w:rPr>
          <w:rFonts w:ascii="Times New Roman" w:eastAsia="Lucida Sans Unicode" w:hAnsi="Times New Roman" w:cs="Times New Roman"/>
          <w:b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b/>
          <w:kern w:val="2"/>
          <w:lang w:eastAsia="hi-IN" w:bidi="hi-IN"/>
        </w:rPr>
        <w:t>7. Перечень приложений к договору</w:t>
      </w:r>
    </w:p>
    <w:p w14:paraId="5C82E1CE" w14:textId="77777777" w:rsidR="001E2DA4" w:rsidRDefault="001E2DA4">
      <w:pPr>
        <w:textAlignment w:val="baseline"/>
        <w:rPr>
          <w:rFonts w:ascii="Times New Roman" w:eastAsia="Lucida Sans Unicode" w:hAnsi="Times New Roman" w:cs="Times New Roman"/>
          <w:b/>
          <w:kern w:val="2"/>
          <w:lang w:eastAsia="hi-IN" w:bidi="hi-IN"/>
        </w:rPr>
      </w:pPr>
    </w:p>
    <w:p w14:paraId="241D936C" w14:textId="77777777" w:rsidR="001E2DA4" w:rsidRDefault="00A8718A">
      <w:pPr>
        <w:ind w:firstLine="250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lang w:eastAsia="hi-IN" w:bidi="hi-IN"/>
        </w:rPr>
        <w:t>Неотъемлемой частью настоящего договора являются:</w:t>
      </w:r>
    </w:p>
    <w:p w14:paraId="1DAD6C2E" w14:textId="77777777" w:rsidR="001E2DA4" w:rsidRDefault="00A8718A">
      <w:pPr>
        <w:ind w:firstLine="250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lang w:eastAsia="hi-IN" w:bidi="hi-IN"/>
        </w:rPr>
        <w:t xml:space="preserve">- описание общего имущества Собственников помещений </w:t>
      </w:r>
      <w:proofErr w:type="gramStart"/>
      <w:r>
        <w:rPr>
          <w:rFonts w:ascii="Times New Roman" w:eastAsia="Lucida Sans Unicode" w:hAnsi="Times New Roman" w:cs="Times New Roman"/>
          <w:kern w:val="2"/>
          <w:lang w:eastAsia="hi-IN" w:bidi="hi-IN"/>
        </w:rPr>
        <w:t>в многоквартирных домов</w:t>
      </w:r>
      <w:proofErr w:type="gramEnd"/>
      <w:r>
        <w:rPr>
          <w:rFonts w:ascii="Times New Roman" w:eastAsia="Lucida Sans Unicode" w:hAnsi="Times New Roman" w:cs="Times New Roman"/>
          <w:kern w:val="2"/>
          <w:lang w:eastAsia="hi-IN" w:bidi="hi-IN"/>
        </w:rPr>
        <w:t xml:space="preserve"> (приложение 1);</w:t>
      </w:r>
    </w:p>
    <w:p w14:paraId="211BE14D" w14:textId="77777777" w:rsidR="001E2DA4" w:rsidRDefault="00A8718A">
      <w:pPr>
        <w:ind w:firstLine="250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lang w:eastAsia="hi-IN" w:bidi="hi-IN"/>
        </w:rPr>
        <w:t>- перечень коммунальных услуг, предоставляемых Собст</w:t>
      </w:r>
      <w:r>
        <w:rPr>
          <w:rFonts w:ascii="Times New Roman" w:eastAsia="Lucida Sans Unicode" w:hAnsi="Times New Roman" w:cs="Times New Roman"/>
          <w:kern w:val="2"/>
          <w:lang w:eastAsia="hi-IN" w:bidi="hi-IN"/>
        </w:rPr>
        <w:t>венникам и пользователям помещений (приложение 2);</w:t>
      </w:r>
    </w:p>
    <w:p w14:paraId="459F107A" w14:textId="77777777" w:rsidR="001E2DA4" w:rsidRDefault="00A8718A">
      <w:pPr>
        <w:ind w:firstLine="233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lang w:eastAsia="hi-IN" w:bidi="hi-IN"/>
        </w:rPr>
        <w:t xml:space="preserve">- перечень услуг и работ по содержанию и текущему ремонту общего имущества в </w:t>
      </w:r>
      <w:proofErr w:type="spellStart"/>
      <w:r>
        <w:rPr>
          <w:rFonts w:ascii="Times New Roman" w:eastAsia="Lucida Sans Unicode" w:hAnsi="Times New Roman" w:cs="Times New Roman"/>
          <w:kern w:val="2"/>
          <w:lang w:eastAsia="hi-IN" w:bidi="hi-IN"/>
        </w:rPr>
        <w:t>многоквартирныхом</w:t>
      </w:r>
      <w:proofErr w:type="spellEnd"/>
      <w:r>
        <w:rPr>
          <w:rFonts w:ascii="Times New Roman" w:eastAsia="Lucida Sans Unicode" w:hAnsi="Times New Roman" w:cs="Times New Roman"/>
          <w:kern w:val="2"/>
          <w:lang w:eastAsia="hi-IN" w:bidi="hi-IN"/>
        </w:rPr>
        <w:t xml:space="preserve"> домах, оплачиваемых за счёт платы за содержание и ремонт жилья (приложение 3).</w:t>
      </w:r>
    </w:p>
    <w:p w14:paraId="0247F96E" w14:textId="77777777" w:rsidR="001E2DA4" w:rsidRDefault="001E2DA4">
      <w:pPr>
        <w:ind w:firstLine="233"/>
        <w:jc w:val="both"/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</w:p>
    <w:p w14:paraId="1E38B406" w14:textId="77777777" w:rsidR="001E2DA4" w:rsidRDefault="001E2DA4">
      <w:pPr>
        <w:textAlignment w:val="baseline"/>
        <w:rPr>
          <w:rFonts w:ascii="Times New Roman" w:eastAsia="Lucida Sans Unicode" w:hAnsi="Times New Roman" w:cs="Times New Roman"/>
          <w:kern w:val="2"/>
          <w:lang w:eastAsia="hi-IN" w:bidi="hi-IN"/>
        </w:rPr>
      </w:pPr>
    </w:p>
    <w:p w14:paraId="005F1377" w14:textId="77777777" w:rsidR="001E2DA4" w:rsidRDefault="001E2DA4">
      <w:pPr>
        <w:ind w:firstLine="708"/>
        <w:jc w:val="center"/>
        <w:textAlignment w:val="baseline"/>
        <w:rPr>
          <w:rFonts w:ascii="Times New Roman" w:eastAsia="Lucida Sans Unicode" w:hAnsi="Times New Roman" w:cs="Times New Roman"/>
          <w:b/>
          <w:kern w:val="2"/>
          <w:lang w:eastAsia="hi-IN" w:bidi="hi-IN"/>
        </w:rPr>
      </w:pPr>
    </w:p>
    <w:p w14:paraId="5A7A7912" w14:textId="77777777" w:rsidR="001E2DA4" w:rsidRDefault="001E2DA4">
      <w:pPr>
        <w:ind w:firstLine="708"/>
        <w:jc w:val="center"/>
        <w:textAlignment w:val="baseline"/>
        <w:rPr>
          <w:rFonts w:ascii="Times New Roman" w:eastAsia="Lucida Sans Unicode" w:hAnsi="Times New Roman" w:cs="Times New Roman"/>
          <w:b/>
          <w:kern w:val="2"/>
          <w:lang w:eastAsia="hi-IN" w:bidi="hi-IN"/>
        </w:rPr>
      </w:pPr>
    </w:p>
    <w:p w14:paraId="27839443" w14:textId="77777777" w:rsidR="001E2DA4" w:rsidRDefault="001E2DA4">
      <w:pPr>
        <w:ind w:firstLine="708"/>
        <w:jc w:val="center"/>
        <w:textAlignment w:val="baseline"/>
        <w:rPr>
          <w:rFonts w:ascii="Times New Roman" w:eastAsia="Lucida Sans Unicode" w:hAnsi="Times New Roman" w:cs="Times New Roman"/>
          <w:b/>
          <w:kern w:val="2"/>
          <w:lang w:eastAsia="hi-IN" w:bidi="hi-IN"/>
        </w:rPr>
      </w:pPr>
    </w:p>
    <w:p w14:paraId="7DDBA5B4" w14:textId="77777777" w:rsidR="001E2DA4" w:rsidRDefault="00A8718A">
      <w:pPr>
        <w:ind w:firstLine="708"/>
        <w:jc w:val="center"/>
        <w:textAlignment w:val="baseline"/>
        <w:rPr>
          <w:rFonts w:ascii="Times New Roman" w:eastAsia="Lucida Sans Unicode" w:hAnsi="Times New Roman" w:cs="Times New Roman"/>
          <w:b/>
          <w:bCs/>
          <w:kern w:val="2"/>
          <w:lang w:eastAsia="hi-IN" w:bidi="hi-IN"/>
        </w:rPr>
      </w:pPr>
      <w:r>
        <w:rPr>
          <w:rFonts w:ascii="Times New Roman" w:eastAsia="Lucida Sans Unicode" w:hAnsi="Times New Roman" w:cs="Times New Roman"/>
          <w:b/>
          <w:kern w:val="2"/>
          <w:lang w:eastAsia="hi-IN" w:bidi="hi-IN"/>
        </w:rPr>
        <w:t xml:space="preserve">8. Юридические </w:t>
      </w:r>
      <w:r>
        <w:rPr>
          <w:rFonts w:ascii="Times New Roman" w:eastAsia="Lucida Sans Unicode" w:hAnsi="Times New Roman" w:cs="Times New Roman"/>
          <w:b/>
          <w:kern w:val="2"/>
          <w:lang w:eastAsia="hi-IN" w:bidi="hi-IN"/>
        </w:rPr>
        <w:t>адреса и реквизиты Ст</w:t>
      </w:r>
      <w:r>
        <w:rPr>
          <w:rFonts w:ascii="Times New Roman" w:eastAsia="Lucida Sans Unicode" w:hAnsi="Times New Roman" w:cs="Times New Roman"/>
          <w:b/>
          <w:bCs/>
          <w:kern w:val="2"/>
          <w:lang w:eastAsia="hi-IN" w:bidi="hi-IN"/>
        </w:rPr>
        <w:t>орон</w:t>
      </w:r>
    </w:p>
    <w:p w14:paraId="6E70E2A6" w14:textId="77777777" w:rsidR="001E2DA4" w:rsidRDefault="001E2DA4">
      <w:pPr>
        <w:ind w:firstLine="708"/>
        <w:jc w:val="center"/>
        <w:textAlignment w:val="baseline"/>
        <w:rPr>
          <w:rFonts w:ascii="Times New Roman" w:eastAsia="Lucida Sans Unicode" w:hAnsi="Times New Roman" w:cs="Times New Roman"/>
          <w:b/>
          <w:bCs/>
          <w:kern w:val="2"/>
          <w:lang w:eastAsia="hi-IN" w:bidi="hi-IN"/>
        </w:rPr>
      </w:pPr>
    </w:p>
    <w:tbl>
      <w:tblPr>
        <w:tblW w:w="0" w:type="auto"/>
        <w:tblInd w:w="4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00"/>
        <w:gridCol w:w="4800"/>
      </w:tblGrid>
      <w:tr w:rsidR="001E2DA4" w14:paraId="159C1218" w14:textId="77777777">
        <w:trPr>
          <w:trHeight w:val="2583"/>
        </w:trPr>
        <w:tc>
          <w:tcPr>
            <w:tcW w:w="5200" w:type="dxa"/>
          </w:tcPr>
          <w:p w14:paraId="7BB3E8AC" w14:textId="77777777" w:rsidR="001E2DA4" w:rsidRDefault="00A8718A">
            <w:pPr>
              <w:snapToGrid w:val="0"/>
              <w:spacing w:line="276" w:lineRule="auto"/>
              <w:textAlignment w:val="baseline"/>
              <w:rPr>
                <w:rFonts w:ascii="Times New Roman" w:eastAsia="Lucida Sans Unicode" w:hAnsi="Times New Roman" w:cs="Times New Roman"/>
                <w:b/>
                <w:kern w:val="2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b/>
                <w:kern w:val="2"/>
                <w:lang w:eastAsia="hi-IN" w:bidi="hi-IN"/>
              </w:rPr>
              <w:t>Собственник</w:t>
            </w:r>
          </w:p>
        </w:tc>
        <w:tc>
          <w:tcPr>
            <w:tcW w:w="4800" w:type="dxa"/>
          </w:tcPr>
          <w:p w14:paraId="3FF1FDC1" w14:textId="77777777" w:rsidR="001E2DA4" w:rsidRDefault="00A8718A">
            <w:pPr>
              <w:snapToGrid w:val="0"/>
              <w:spacing w:line="276" w:lineRule="auto"/>
              <w:textAlignment w:val="baseline"/>
              <w:rPr>
                <w:rFonts w:ascii="Times New Roman" w:eastAsia="Lucida Sans Unicode" w:hAnsi="Times New Roman" w:cs="Times New Roman"/>
                <w:b/>
                <w:kern w:val="2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b/>
                <w:kern w:val="2"/>
                <w:lang w:eastAsia="hi-IN" w:bidi="hi-IN"/>
              </w:rPr>
              <w:t>Управляющая организация</w:t>
            </w:r>
          </w:p>
          <w:p w14:paraId="41A0A4EA" w14:textId="77777777" w:rsidR="001E2DA4" w:rsidRDefault="001E2DA4">
            <w:pPr>
              <w:spacing w:line="276" w:lineRule="auto"/>
              <w:textAlignment w:val="baseline"/>
              <w:rPr>
                <w:rFonts w:ascii="Times New Roman" w:eastAsia="Lucida Sans Unicode" w:hAnsi="Times New Roman" w:cs="Times New Roman"/>
                <w:b/>
                <w:kern w:val="2"/>
                <w:lang w:eastAsia="hi-IN" w:bidi="hi-IN"/>
              </w:rPr>
            </w:pPr>
          </w:p>
          <w:p w14:paraId="4AE369A4" w14:textId="77777777" w:rsidR="001E2DA4" w:rsidRDefault="00A8718A">
            <w:pPr>
              <w:spacing w:line="276" w:lineRule="auto"/>
              <w:textAlignment w:val="baseline"/>
              <w:rPr>
                <w:rFonts w:ascii="Times New Roman" w:eastAsia="Lucida Sans Unicode" w:hAnsi="Times New Roman" w:cs="Times New Roman"/>
                <w:kern w:val="2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kern w:val="2"/>
                <w:lang w:eastAsia="hi-IN" w:bidi="hi-IN"/>
              </w:rPr>
              <w:t>Наименование</w:t>
            </w:r>
          </w:p>
          <w:p w14:paraId="1158A11B" w14:textId="77777777" w:rsidR="001E2DA4" w:rsidRDefault="00A8718A">
            <w:pPr>
              <w:spacing w:line="276" w:lineRule="auto"/>
              <w:textAlignment w:val="baseline"/>
              <w:rPr>
                <w:rFonts w:ascii="Times New Roman" w:eastAsia="Lucida Sans Unicode" w:hAnsi="Times New Roman" w:cs="Times New Roman"/>
                <w:kern w:val="2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kern w:val="2"/>
                <w:lang w:eastAsia="hi-IN" w:bidi="hi-IN"/>
              </w:rPr>
              <w:t>Место нахождения, Тел.</w:t>
            </w:r>
          </w:p>
          <w:p w14:paraId="10294B33" w14:textId="77777777" w:rsidR="001E2DA4" w:rsidRDefault="00A8718A">
            <w:pPr>
              <w:spacing w:line="276" w:lineRule="auto"/>
              <w:textAlignment w:val="baseline"/>
              <w:rPr>
                <w:rFonts w:ascii="Times New Roman" w:eastAsia="Lucida Sans Unicode" w:hAnsi="Times New Roman" w:cs="Times New Roman"/>
                <w:kern w:val="2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kern w:val="2"/>
                <w:lang w:eastAsia="hi-IN" w:bidi="hi-IN"/>
              </w:rPr>
              <w:t>ИНН /КПП</w:t>
            </w:r>
          </w:p>
          <w:p w14:paraId="1B369475" w14:textId="77777777" w:rsidR="001E2DA4" w:rsidRDefault="00A8718A">
            <w:pPr>
              <w:spacing w:line="276" w:lineRule="auto"/>
              <w:textAlignment w:val="baseline"/>
              <w:rPr>
                <w:rFonts w:ascii="Times New Roman" w:eastAsia="Lucida Sans Unicode" w:hAnsi="Times New Roman" w:cs="Times New Roman"/>
                <w:kern w:val="2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kern w:val="2"/>
                <w:lang w:eastAsia="hi-IN" w:bidi="hi-IN"/>
              </w:rPr>
              <w:t>р/с                                            к/с</w:t>
            </w:r>
          </w:p>
          <w:p w14:paraId="17EA176F" w14:textId="77777777" w:rsidR="001E2DA4" w:rsidRDefault="00A8718A">
            <w:pPr>
              <w:spacing w:line="276" w:lineRule="auto"/>
              <w:textAlignment w:val="baseline"/>
              <w:rPr>
                <w:rFonts w:ascii="Times New Roman" w:eastAsia="Lucida Sans Unicode" w:hAnsi="Times New Roman" w:cs="Times New Roman"/>
                <w:kern w:val="2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kern w:val="2"/>
                <w:lang w:eastAsia="hi-IN" w:bidi="hi-IN"/>
              </w:rPr>
              <w:t>БИК</w:t>
            </w:r>
          </w:p>
          <w:p w14:paraId="0A91C961" w14:textId="77777777" w:rsidR="001E2DA4" w:rsidRDefault="00A8718A">
            <w:pPr>
              <w:spacing w:line="276" w:lineRule="auto"/>
              <w:textAlignment w:val="baseline"/>
              <w:rPr>
                <w:rFonts w:ascii="Times New Roman" w:eastAsia="Lucida Sans Unicode" w:hAnsi="Times New Roman" w:cs="Times New Roman"/>
                <w:kern w:val="2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kern w:val="2"/>
                <w:lang w:eastAsia="hi-IN" w:bidi="hi-IN"/>
              </w:rPr>
              <w:t>Руководитель____________________________</w:t>
            </w:r>
          </w:p>
          <w:p w14:paraId="15E74FBA" w14:textId="77777777" w:rsidR="001E2DA4" w:rsidRDefault="001E2DA4">
            <w:pPr>
              <w:spacing w:line="276" w:lineRule="auto"/>
              <w:textAlignment w:val="baseline"/>
              <w:rPr>
                <w:rFonts w:ascii="Times New Roman" w:eastAsia="Lucida Sans Unicode" w:hAnsi="Times New Roman" w:cs="Times New Roman"/>
                <w:kern w:val="2"/>
                <w:lang w:eastAsia="hi-IN" w:bidi="hi-IN"/>
              </w:rPr>
            </w:pPr>
          </w:p>
          <w:p w14:paraId="65EA62F7" w14:textId="77777777" w:rsidR="001E2DA4" w:rsidRDefault="001E2DA4">
            <w:pPr>
              <w:spacing w:line="276" w:lineRule="auto"/>
              <w:textAlignment w:val="baseline"/>
              <w:rPr>
                <w:rFonts w:ascii="Times New Roman" w:eastAsia="Lucida Sans Unicode" w:hAnsi="Times New Roman" w:cs="Times New Roman"/>
                <w:kern w:val="2"/>
                <w:lang w:eastAsia="hi-IN" w:bidi="hi-IN"/>
              </w:rPr>
            </w:pPr>
          </w:p>
          <w:p w14:paraId="6BE39A1C" w14:textId="77777777" w:rsidR="001E2DA4" w:rsidRDefault="00A8718A">
            <w:pPr>
              <w:spacing w:line="276" w:lineRule="auto"/>
              <w:textAlignment w:val="baseline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eastAsia="Lucida Sans Unicode" w:hAnsi="Times New Roman" w:cs="Times New Roman"/>
                <w:kern w:val="2"/>
                <w:lang w:eastAsia="hi-IN" w:bidi="hi-IN"/>
              </w:rPr>
              <w:t xml:space="preserve">         М.П.</w:t>
            </w:r>
          </w:p>
        </w:tc>
      </w:tr>
    </w:tbl>
    <w:p w14:paraId="1F6EE82E" w14:textId="77777777" w:rsidR="001E2DA4" w:rsidRDefault="001E2DA4">
      <w:pPr>
        <w:jc w:val="right"/>
        <w:textAlignment w:val="baseline"/>
        <w:rPr>
          <w:rFonts w:ascii="Times New Roman" w:hAnsi="Times New Roman" w:cs="Times New Roman"/>
        </w:rPr>
      </w:pPr>
    </w:p>
    <w:p w14:paraId="7CCDEECB" w14:textId="77777777" w:rsidR="001E2DA4" w:rsidRDefault="00A8718A">
      <w:pPr>
        <w:pageBreakBefore/>
        <w:ind w:left="6521"/>
        <w:jc w:val="both"/>
        <w:textAlignment w:val="baseline"/>
        <w:rPr>
          <w:rFonts w:ascii="Times New Roman" w:eastAsia="Arial" w:hAnsi="Times New Roman" w:cs="Times New Roman"/>
          <w:kern w:val="2"/>
          <w:sz w:val="22"/>
          <w:szCs w:val="22"/>
        </w:rPr>
      </w:pPr>
      <w:r>
        <w:rPr>
          <w:rFonts w:ascii="Times New Roman" w:eastAsia="Arial" w:hAnsi="Times New Roman" w:cs="Times New Roman"/>
          <w:kern w:val="2"/>
          <w:sz w:val="22"/>
          <w:szCs w:val="22"/>
        </w:rPr>
        <w:lastRenderedPageBreak/>
        <w:t>Приложение № 6</w:t>
      </w:r>
    </w:p>
    <w:p w14:paraId="034EE9E5" w14:textId="77777777" w:rsidR="001E2DA4" w:rsidRDefault="00A8718A">
      <w:pPr>
        <w:ind w:left="6521"/>
        <w:jc w:val="both"/>
        <w:textAlignment w:val="baseline"/>
        <w:rPr>
          <w:rFonts w:ascii="Times New Roman" w:eastAsia="Arial" w:hAnsi="Times New Roman" w:cs="Times New Roman"/>
          <w:kern w:val="2"/>
          <w:sz w:val="22"/>
          <w:szCs w:val="22"/>
        </w:rPr>
      </w:pPr>
      <w:r>
        <w:rPr>
          <w:rFonts w:ascii="Times New Roman" w:eastAsia="Arial" w:hAnsi="Times New Roman" w:cs="Times New Roman"/>
          <w:kern w:val="2"/>
          <w:sz w:val="22"/>
          <w:szCs w:val="22"/>
        </w:rPr>
        <w:t xml:space="preserve">к </w:t>
      </w:r>
      <w:r>
        <w:rPr>
          <w:rFonts w:ascii="Times New Roman" w:eastAsia="Arial" w:hAnsi="Times New Roman" w:cs="Times New Roman"/>
          <w:kern w:val="2"/>
          <w:sz w:val="22"/>
          <w:szCs w:val="22"/>
        </w:rPr>
        <w:t>конкурсной</w:t>
      </w:r>
      <w:r>
        <w:rPr>
          <w:rFonts w:ascii="Times New Roman" w:eastAsia="Arial" w:hAnsi="Times New Roman" w:cs="Times New Roman"/>
          <w:kern w:val="2"/>
          <w:sz w:val="22"/>
          <w:szCs w:val="22"/>
        </w:rPr>
        <w:t xml:space="preserve"> документации</w:t>
      </w:r>
    </w:p>
    <w:p w14:paraId="056FAB52" w14:textId="77777777" w:rsidR="001E2DA4" w:rsidRDefault="00A8718A">
      <w:pPr>
        <w:ind w:left="6521"/>
        <w:jc w:val="both"/>
        <w:textAlignment w:val="baseline"/>
        <w:rPr>
          <w:rFonts w:ascii="Times New Roman" w:eastAsia="Arial" w:hAnsi="Times New Roman" w:cs="Times New Roman"/>
          <w:kern w:val="2"/>
          <w:sz w:val="22"/>
          <w:szCs w:val="22"/>
        </w:rPr>
      </w:pPr>
      <w:r>
        <w:rPr>
          <w:rFonts w:ascii="Times New Roman" w:eastAsia="Arial" w:hAnsi="Times New Roman" w:cs="Times New Roman"/>
          <w:kern w:val="2"/>
          <w:sz w:val="22"/>
          <w:szCs w:val="22"/>
        </w:rPr>
        <w:t>на открытый конкурс по отбору управляющей организации для управления многоквартирными домами</w:t>
      </w:r>
    </w:p>
    <w:p w14:paraId="280C13F4" w14:textId="77777777" w:rsidR="001E2DA4" w:rsidRDefault="00A8718A">
      <w:pPr>
        <w:shd w:val="clear" w:color="auto" w:fill="FFFFFF"/>
        <w:spacing w:before="375" w:after="225"/>
        <w:jc w:val="center"/>
        <w:textAlignment w:val="baseline"/>
        <w:outlineLvl w:val="1"/>
        <w:rPr>
          <w:rFonts w:ascii="Times New Roman" w:hAnsi="Times New Roman" w:cs="Times New Roman"/>
          <w:color w:val="3C3C3C"/>
          <w:spacing w:val="2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3C3C3C"/>
          <w:spacing w:val="2"/>
          <w:sz w:val="22"/>
          <w:szCs w:val="22"/>
        </w:rPr>
        <w:t>Расписка о получении заявки на участие в конкурсе по отбору управляющей организации для управления многоквартирными домами</w:t>
      </w:r>
      <w:r>
        <w:rPr>
          <w:rFonts w:ascii="Times New Roman" w:hAnsi="Times New Roman" w:cs="Times New Roman"/>
          <w:b/>
          <w:bCs/>
          <w:color w:val="2D2D2D"/>
          <w:spacing w:val="2"/>
          <w:sz w:val="22"/>
          <w:szCs w:val="22"/>
        </w:rPr>
        <w:br/>
      </w:r>
    </w:p>
    <w:tbl>
      <w:tblPr>
        <w:tblW w:w="0" w:type="auto"/>
        <w:tblInd w:w="14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"/>
        <w:gridCol w:w="739"/>
        <w:gridCol w:w="396"/>
        <w:gridCol w:w="319"/>
        <w:gridCol w:w="527"/>
        <w:gridCol w:w="266"/>
        <w:gridCol w:w="138"/>
        <w:gridCol w:w="138"/>
        <w:gridCol w:w="217"/>
        <w:gridCol w:w="396"/>
        <w:gridCol w:w="113"/>
        <w:gridCol w:w="527"/>
        <w:gridCol w:w="451"/>
        <w:gridCol w:w="739"/>
        <w:gridCol w:w="739"/>
        <w:gridCol w:w="739"/>
        <w:gridCol w:w="1096"/>
        <w:gridCol w:w="370"/>
      </w:tblGrid>
      <w:tr w:rsidR="001E2DA4" w14:paraId="531CADA4" w14:textId="77777777">
        <w:tc>
          <w:tcPr>
            <w:tcW w:w="4623" w:type="dxa"/>
            <w:gridSpan w:val="13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26633B9" w14:textId="77777777" w:rsidR="001E2DA4" w:rsidRDefault="00A8718A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sz w:val="22"/>
                <w:szCs w:val="22"/>
                <w:lang w:eastAsia="en-US"/>
              </w:rPr>
              <w:t>Настоящая расписка выдана претенденту</w:t>
            </w:r>
          </w:p>
        </w:tc>
        <w:tc>
          <w:tcPr>
            <w:tcW w:w="3683" w:type="dxa"/>
            <w:gridSpan w:val="5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5DB24B9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</w:tc>
      </w:tr>
      <w:tr w:rsidR="001E2DA4" w14:paraId="04CFF7AE" w14:textId="77777777">
        <w:tc>
          <w:tcPr>
            <w:tcW w:w="8306" w:type="dxa"/>
            <w:gridSpan w:val="18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E3E3DA7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</w:tc>
      </w:tr>
      <w:tr w:rsidR="001E2DA4" w14:paraId="50B88BF7" w14:textId="77777777">
        <w:tc>
          <w:tcPr>
            <w:tcW w:w="8306" w:type="dxa"/>
            <w:gridSpan w:val="18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95D70AE" w14:textId="77777777" w:rsidR="001E2DA4" w:rsidRDefault="00A8718A">
            <w:pPr>
              <w:spacing w:line="315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sz w:val="22"/>
                <w:szCs w:val="22"/>
                <w:lang w:eastAsia="en-US"/>
              </w:rPr>
              <w:t xml:space="preserve">(наименование организации или </w:t>
            </w:r>
            <w:proofErr w:type="spellStart"/>
            <w:r>
              <w:rPr>
                <w:rFonts w:ascii="Times New Roman" w:hAnsi="Times New Roman" w:cs="Times New Roman"/>
                <w:color w:val="2D2D2D"/>
                <w:sz w:val="22"/>
                <w:szCs w:val="22"/>
                <w:lang w:eastAsia="en-US"/>
              </w:rPr>
              <w:t>ф.и.о.</w:t>
            </w:r>
            <w:proofErr w:type="spellEnd"/>
            <w:r>
              <w:rPr>
                <w:rFonts w:ascii="Times New Roman" w:hAnsi="Times New Roman" w:cs="Times New Roman"/>
                <w:color w:val="2D2D2D"/>
                <w:sz w:val="22"/>
                <w:szCs w:val="22"/>
                <w:lang w:eastAsia="en-US"/>
              </w:rPr>
              <w:t xml:space="preserve"> индивидуального предпринимателя)</w:t>
            </w:r>
          </w:p>
        </w:tc>
      </w:tr>
      <w:tr w:rsidR="001E2DA4" w14:paraId="39B72603" w14:textId="77777777">
        <w:tc>
          <w:tcPr>
            <w:tcW w:w="8306" w:type="dxa"/>
            <w:gridSpan w:val="18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2DE6AE1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</w:tc>
      </w:tr>
      <w:tr w:rsidR="001E2DA4" w14:paraId="471CF12E" w14:textId="77777777">
        <w:tc>
          <w:tcPr>
            <w:tcW w:w="8306" w:type="dxa"/>
            <w:gridSpan w:val="18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23A06A0" w14:textId="77777777" w:rsidR="001E2DA4" w:rsidRDefault="00A8718A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sz w:val="22"/>
                <w:szCs w:val="22"/>
                <w:lang w:eastAsia="en-US"/>
              </w:rPr>
              <w:t xml:space="preserve">в том, что в соответствии с Правилами проведения органом местного самоуправления открытого конкурса по отбору управляющей </w:t>
            </w:r>
            <w:r>
              <w:rPr>
                <w:rFonts w:ascii="Times New Roman" w:hAnsi="Times New Roman" w:cs="Times New Roman"/>
                <w:color w:val="2D2D2D"/>
                <w:sz w:val="22"/>
                <w:szCs w:val="22"/>
                <w:lang w:eastAsia="en-US"/>
              </w:rPr>
              <w:t>организации для управления многоквартирными домами, утверждёнными постановлением Правительства Российской</w:t>
            </w:r>
          </w:p>
        </w:tc>
      </w:tr>
      <w:tr w:rsidR="001E2DA4" w14:paraId="33161001" w14:textId="77777777">
        <w:tc>
          <w:tcPr>
            <w:tcW w:w="4172" w:type="dxa"/>
            <w:gridSpan w:val="12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C5D4F5F" w14:textId="77777777" w:rsidR="001E2DA4" w:rsidRDefault="00A8718A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sz w:val="22"/>
                <w:szCs w:val="22"/>
                <w:lang w:eastAsia="en-US"/>
              </w:rPr>
              <w:t>Федерации от 6 февраля 2006 года N 75,</w:t>
            </w:r>
          </w:p>
        </w:tc>
        <w:tc>
          <w:tcPr>
            <w:tcW w:w="4134" w:type="dxa"/>
            <w:gridSpan w:val="6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2BACB4C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</w:tc>
      </w:tr>
      <w:tr w:rsidR="001E2DA4" w14:paraId="566BC6EB" w14:textId="77777777">
        <w:tc>
          <w:tcPr>
            <w:tcW w:w="4172" w:type="dxa"/>
            <w:gridSpan w:val="12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070D7B1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134" w:type="dxa"/>
            <w:gridSpan w:val="6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40F9FA2" w14:textId="77777777" w:rsidR="001E2DA4" w:rsidRDefault="00A8718A">
            <w:pPr>
              <w:spacing w:line="315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sz w:val="22"/>
                <w:szCs w:val="22"/>
                <w:lang w:eastAsia="en-US"/>
              </w:rPr>
              <w:t>(наименование организатора конкурса)</w:t>
            </w:r>
          </w:p>
        </w:tc>
      </w:tr>
      <w:tr w:rsidR="001E2DA4" w14:paraId="441429D5" w14:textId="77777777">
        <w:tc>
          <w:tcPr>
            <w:tcW w:w="8306" w:type="dxa"/>
            <w:gridSpan w:val="18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FBB00A1" w14:textId="77777777" w:rsidR="001E2DA4" w:rsidRDefault="00A8718A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sz w:val="22"/>
                <w:szCs w:val="22"/>
                <w:lang w:eastAsia="en-US"/>
              </w:rPr>
              <w:t xml:space="preserve">принял(а) от него (неё) запечатанный конверт с заявкой для </w:t>
            </w:r>
            <w:r>
              <w:rPr>
                <w:rFonts w:ascii="Times New Roman" w:hAnsi="Times New Roman" w:cs="Times New Roman"/>
                <w:color w:val="2D2D2D"/>
                <w:sz w:val="22"/>
                <w:szCs w:val="22"/>
                <w:lang w:eastAsia="en-US"/>
              </w:rPr>
              <w:t>участия в открытом конкурсе по отбору управляющей организации для управления многоквартирным домом</w:t>
            </w:r>
          </w:p>
        </w:tc>
      </w:tr>
      <w:tr w:rsidR="001E2DA4" w14:paraId="22A3C9B0" w14:textId="77777777">
        <w:tc>
          <w:tcPr>
            <w:tcW w:w="2919" w:type="dxa"/>
            <w:gridSpan w:val="8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495A845" w14:textId="77777777" w:rsidR="001E2DA4" w:rsidRDefault="00A8718A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sz w:val="22"/>
                <w:szCs w:val="22"/>
                <w:lang w:eastAsia="en-US"/>
              </w:rPr>
              <w:t>(многоквартирными домами)</w:t>
            </w:r>
          </w:p>
        </w:tc>
        <w:tc>
          <w:tcPr>
            <w:tcW w:w="5387" w:type="dxa"/>
            <w:gridSpan w:val="10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C653B62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</w:tc>
      </w:tr>
      <w:tr w:rsidR="001E2DA4" w14:paraId="2498DF49" w14:textId="77777777">
        <w:tc>
          <w:tcPr>
            <w:tcW w:w="2919" w:type="dxa"/>
            <w:gridSpan w:val="8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07D296D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5387" w:type="dxa"/>
            <w:gridSpan w:val="10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CAAEED2" w14:textId="77777777" w:rsidR="001E2DA4" w:rsidRDefault="00A8718A">
            <w:pPr>
              <w:spacing w:line="315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sz w:val="22"/>
                <w:szCs w:val="22"/>
                <w:lang w:eastAsia="en-US"/>
              </w:rPr>
              <w:t>(адрес многоквартирного дома)</w:t>
            </w:r>
          </w:p>
        </w:tc>
      </w:tr>
      <w:tr w:rsidR="001E2DA4" w14:paraId="37565093" w14:textId="77777777">
        <w:tc>
          <w:tcPr>
            <w:tcW w:w="2643" w:type="dxa"/>
            <w:gridSpan w:val="6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7BAAF2A" w14:textId="77777777" w:rsidR="001E2DA4" w:rsidRDefault="00A8718A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sz w:val="22"/>
                <w:szCs w:val="22"/>
                <w:lang w:eastAsia="en-US"/>
              </w:rPr>
              <w:t>Заявка зарегистрирована "</w:t>
            </w:r>
          </w:p>
        </w:tc>
        <w:tc>
          <w:tcPr>
            <w:tcW w:w="493" w:type="dxa"/>
            <w:gridSpan w:val="3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FDEA836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396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BE8042C" w14:textId="77777777" w:rsidR="001E2DA4" w:rsidRDefault="00A8718A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sz w:val="22"/>
                <w:szCs w:val="22"/>
                <w:lang w:eastAsia="en-US"/>
              </w:rPr>
              <w:t>"</w:t>
            </w:r>
          </w:p>
        </w:tc>
        <w:tc>
          <w:tcPr>
            <w:tcW w:w="1091" w:type="dxa"/>
            <w:gridSpan w:val="3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EF4DCD6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739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2C8B0D8" w14:textId="77777777" w:rsidR="001E2DA4" w:rsidRDefault="00A8718A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83523A9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739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9A5F865" w14:textId="77777777" w:rsidR="001E2DA4" w:rsidRDefault="00A8718A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sz w:val="22"/>
                <w:szCs w:val="22"/>
                <w:lang w:eastAsia="en-US"/>
              </w:rPr>
              <w:t>г. в</w:t>
            </w:r>
          </w:p>
        </w:tc>
        <w:tc>
          <w:tcPr>
            <w:tcW w:w="1466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F36E0AE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</w:tc>
      </w:tr>
      <w:tr w:rsidR="001E2DA4" w14:paraId="7C1A15F0" w14:textId="77777777">
        <w:tc>
          <w:tcPr>
            <w:tcW w:w="8306" w:type="dxa"/>
            <w:gridSpan w:val="18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55DD752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</w:tc>
      </w:tr>
      <w:tr w:rsidR="001E2DA4" w14:paraId="1E70FBBB" w14:textId="77777777">
        <w:tc>
          <w:tcPr>
            <w:tcW w:w="8306" w:type="dxa"/>
            <w:gridSpan w:val="18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FC89E63" w14:textId="77777777" w:rsidR="001E2DA4" w:rsidRDefault="00A8718A">
            <w:pPr>
              <w:spacing w:line="315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sz w:val="22"/>
                <w:szCs w:val="22"/>
                <w:lang w:eastAsia="en-US"/>
              </w:rPr>
              <w:t xml:space="preserve">(наименование документа, в котором </w:t>
            </w:r>
            <w:r>
              <w:rPr>
                <w:rFonts w:ascii="Times New Roman" w:hAnsi="Times New Roman" w:cs="Times New Roman"/>
                <w:color w:val="2D2D2D"/>
                <w:sz w:val="22"/>
                <w:szCs w:val="22"/>
                <w:lang w:eastAsia="en-US"/>
              </w:rPr>
              <w:t>регистрируется заявка)</w:t>
            </w:r>
          </w:p>
        </w:tc>
      </w:tr>
      <w:tr w:rsidR="001E2DA4" w14:paraId="688B1956" w14:textId="77777777">
        <w:tc>
          <w:tcPr>
            <w:tcW w:w="1850" w:type="dxa"/>
            <w:gridSpan w:val="4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F75FE83" w14:textId="77777777" w:rsidR="001E2DA4" w:rsidRDefault="00A8718A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sz w:val="22"/>
                <w:szCs w:val="22"/>
                <w:lang w:eastAsia="en-US"/>
              </w:rPr>
              <w:t>под номером</w:t>
            </w:r>
          </w:p>
        </w:tc>
        <w:tc>
          <w:tcPr>
            <w:tcW w:w="6086" w:type="dxa"/>
            <w:gridSpan w:val="13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CB1CFAB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370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C789222" w14:textId="77777777" w:rsidR="001E2DA4" w:rsidRDefault="00A8718A">
            <w:pPr>
              <w:spacing w:line="315" w:lineRule="atLeast"/>
              <w:jc w:val="right"/>
              <w:textAlignment w:val="baseline"/>
              <w:rPr>
                <w:rFonts w:ascii="Times New Roman" w:hAnsi="Times New Roman" w:cs="Times New Roman"/>
                <w:color w:val="2D2D2D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sz w:val="22"/>
                <w:szCs w:val="22"/>
                <w:lang w:eastAsia="en-US"/>
              </w:rPr>
              <w:t>.</w:t>
            </w:r>
          </w:p>
        </w:tc>
      </w:tr>
      <w:tr w:rsidR="001E2DA4" w14:paraId="35B2A3D1" w14:textId="77777777">
        <w:tc>
          <w:tcPr>
            <w:tcW w:w="8306" w:type="dxa"/>
            <w:gridSpan w:val="18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B57E32A" w14:textId="77777777" w:rsidR="001E2DA4" w:rsidRDefault="00A8718A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sz w:val="22"/>
                <w:szCs w:val="22"/>
                <w:lang w:eastAsia="en-US"/>
              </w:rPr>
              <w:t>Лицо, уполномоченное организатором конкурса принимать заявки на участие в конкурсе</w:t>
            </w:r>
          </w:p>
        </w:tc>
      </w:tr>
      <w:tr w:rsidR="001E2DA4" w14:paraId="2E4B2C3E" w14:textId="77777777">
        <w:tc>
          <w:tcPr>
            <w:tcW w:w="8306" w:type="dxa"/>
            <w:gridSpan w:val="18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1434F6F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</w:tc>
      </w:tr>
      <w:tr w:rsidR="001E2DA4" w14:paraId="664A751D" w14:textId="77777777">
        <w:tc>
          <w:tcPr>
            <w:tcW w:w="8306" w:type="dxa"/>
            <w:gridSpan w:val="18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4ED14FA" w14:textId="77777777" w:rsidR="001E2DA4" w:rsidRDefault="00A8718A">
            <w:pPr>
              <w:spacing w:line="315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sz w:val="22"/>
                <w:szCs w:val="22"/>
                <w:lang w:eastAsia="en-US"/>
              </w:rPr>
              <w:t>(должность)</w:t>
            </w:r>
          </w:p>
        </w:tc>
      </w:tr>
      <w:tr w:rsidR="001E2DA4" w14:paraId="00257D54" w14:textId="77777777">
        <w:tc>
          <w:tcPr>
            <w:tcW w:w="2781" w:type="dxa"/>
            <w:gridSpan w:val="7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17BBF83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355" w:type="dxa"/>
            <w:gridSpan w:val="2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36EE699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5170" w:type="dxa"/>
            <w:gridSpan w:val="9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091458A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</w:tc>
      </w:tr>
      <w:tr w:rsidR="001E2DA4" w14:paraId="4783D8FE" w14:textId="77777777">
        <w:tc>
          <w:tcPr>
            <w:tcW w:w="2781" w:type="dxa"/>
            <w:gridSpan w:val="7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945A9DA" w14:textId="77777777" w:rsidR="001E2DA4" w:rsidRDefault="00A8718A">
            <w:pPr>
              <w:spacing w:line="315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sz w:val="22"/>
                <w:szCs w:val="22"/>
                <w:lang w:eastAsia="en-US"/>
              </w:rPr>
              <w:t>(подпись)</w:t>
            </w:r>
          </w:p>
        </w:tc>
        <w:tc>
          <w:tcPr>
            <w:tcW w:w="355" w:type="dxa"/>
            <w:gridSpan w:val="2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091DBBA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5170" w:type="dxa"/>
            <w:gridSpan w:val="9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6A73408" w14:textId="77777777" w:rsidR="001E2DA4" w:rsidRDefault="00A8718A">
            <w:pPr>
              <w:spacing w:line="315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sz w:val="22"/>
                <w:szCs w:val="22"/>
                <w:lang w:eastAsia="en-US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2D2D2D"/>
                <w:sz w:val="22"/>
                <w:szCs w:val="22"/>
                <w:lang w:eastAsia="en-US"/>
              </w:rPr>
              <w:t>ф.и.о.</w:t>
            </w:r>
            <w:proofErr w:type="spellEnd"/>
            <w:r>
              <w:rPr>
                <w:rFonts w:ascii="Times New Roman" w:hAnsi="Times New Roman" w:cs="Times New Roman"/>
                <w:color w:val="2D2D2D"/>
                <w:sz w:val="22"/>
                <w:szCs w:val="22"/>
                <w:lang w:eastAsia="en-US"/>
              </w:rPr>
              <w:t>)</w:t>
            </w:r>
          </w:p>
        </w:tc>
      </w:tr>
      <w:tr w:rsidR="001E2DA4" w14:paraId="6384C6A2" w14:textId="77777777">
        <w:tc>
          <w:tcPr>
            <w:tcW w:w="396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8286A0E" w14:textId="77777777" w:rsidR="001E2DA4" w:rsidRDefault="00A8718A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sz w:val="22"/>
                <w:szCs w:val="22"/>
                <w:lang w:eastAsia="en-US"/>
              </w:rPr>
              <w:t>"</w:t>
            </w:r>
          </w:p>
        </w:tc>
        <w:tc>
          <w:tcPr>
            <w:tcW w:w="739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1797680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396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BC3D70E" w14:textId="77777777" w:rsidR="001E2DA4" w:rsidRDefault="00A8718A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sz w:val="22"/>
                <w:szCs w:val="22"/>
                <w:lang w:eastAsia="en-US"/>
              </w:rPr>
              <w:t>"</w:t>
            </w:r>
          </w:p>
        </w:tc>
        <w:tc>
          <w:tcPr>
            <w:tcW w:w="846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31E03A9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542" w:type="dxa"/>
            <w:gridSpan w:val="3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17F407C" w14:textId="77777777" w:rsidR="001E2DA4" w:rsidRDefault="00A8718A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726" w:type="dxa"/>
            <w:gridSpan w:val="3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9D9C9F0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661" w:type="dxa"/>
            <w:gridSpan w:val="7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324BD72" w14:textId="77777777" w:rsidR="001E2DA4" w:rsidRDefault="00A8718A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sz w:val="22"/>
                <w:szCs w:val="22"/>
                <w:lang w:eastAsia="en-US"/>
              </w:rPr>
              <w:t>г.</w:t>
            </w:r>
          </w:p>
        </w:tc>
      </w:tr>
      <w:tr w:rsidR="001E2DA4" w14:paraId="5F1EDEF8" w14:textId="77777777">
        <w:tc>
          <w:tcPr>
            <w:tcW w:w="8306" w:type="dxa"/>
            <w:gridSpan w:val="18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7C51761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</w:tc>
      </w:tr>
      <w:tr w:rsidR="001E2DA4" w14:paraId="06FDE453" w14:textId="77777777">
        <w:tc>
          <w:tcPr>
            <w:tcW w:w="8306" w:type="dxa"/>
            <w:gridSpan w:val="18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E5CBE50" w14:textId="77777777" w:rsidR="001E2DA4" w:rsidRDefault="00A8718A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sz w:val="22"/>
                <w:szCs w:val="22"/>
                <w:lang w:eastAsia="en-US"/>
              </w:rPr>
              <w:t>М.П.</w:t>
            </w:r>
          </w:p>
        </w:tc>
      </w:tr>
    </w:tbl>
    <w:p w14:paraId="552CEEC9" w14:textId="77777777" w:rsidR="001E2DA4" w:rsidRDefault="001E2DA4">
      <w:pPr>
        <w:shd w:val="clear" w:color="auto" w:fill="FFFFFF"/>
        <w:spacing w:before="375" w:after="225"/>
        <w:jc w:val="both"/>
        <w:textAlignment w:val="baseline"/>
        <w:outlineLvl w:val="1"/>
        <w:rPr>
          <w:rFonts w:ascii="Times New Roman" w:hAnsi="Times New Roman" w:cs="Times New Roman"/>
          <w:color w:val="3C3C3C"/>
          <w:spacing w:val="2"/>
        </w:rPr>
      </w:pPr>
    </w:p>
    <w:p w14:paraId="37D17C6C" w14:textId="77777777" w:rsidR="001E2DA4" w:rsidRDefault="00A8718A">
      <w:pPr>
        <w:shd w:val="clear" w:color="auto" w:fill="FFFFFF"/>
        <w:spacing w:before="375" w:after="225"/>
        <w:jc w:val="center"/>
        <w:textAlignment w:val="baseline"/>
        <w:outlineLvl w:val="1"/>
        <w:rPr>
          <w:rFonts w:ascii="Times New Roman" w:hAnsi="Times New Roman" w:cs="Times New Roman"/>
          <w:b/>
          <w:bCs/>
          <w:color w:val="3C3C3C"/>
          <w:spacing w:val="2"/>
        </w:rPr>
      </w:pPr>
      <w:r>
        <w:rPr>
          <w:rFonts w:ascii="Times New Roman" w:hAnsi="Times New Roman" w:cs="Times New Roman"/>
          <w:b/>
          <w:bCs/>
          <w:color w:val="3C3C3C"/>
          <w:spacing w:val="2"/>
        </w:rPr>
        <w:t xml:space="preserve">Протокол вскрытия конвертов с заявками на участие в конкурсе по </w:t>
      </w:r>
      <w:r>
        <w:rPr>
          <w:rFonts w:ascii="Times New Roman" w:hAnsi="Times New Roman" w:cs="Times New Roman"/>
          <w:b/>
          <w:bCs/>
          <w:color w:val="3C3C3C"/>
          <w:spacing w:val="2"/>
        </w:rPr>
        <w:t>отбору управляющей организации для управления многоквартирными домами</w:t>
      </w:r>
    </w:p>
    <w:p w14:paraId="7A9F082F" w14:textId="77777777" w:rsidR="001E2DA4" w:rsidRDefault="001E2DA4">
      <w:pPr>
        <w:shd w:val="clear" w:color="auto" w:fill="FFFFFF"/>
        <w:spacing w:line="315" w:lineRule="atLeast"/>
        <w:textAlignment w:val="baseline"/>
        <w:rPr>
          <w:rFonts w:ascii="Times New Roman" w:hAnsi="Times New Roman" w:cs="Times New Roman"/>
          <w:color w:val="2D2D2D"/>
          <w:spacing w:val="2"/>
        </w:rPr>
      </w:pPr>
    </w:p>
    <w:tbl>
      <w:tblPr>
        <w:tblW w:w="0" w:type="auto"/>
        <w:tblInd w:w="14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"/>
        <w:gridCol w:w="426"/>
        <w:gridCol w:w="154"/>
        <w:gridCol w:w="198"/>
        <w:gridCol w:w="198"/>
        <w:gridCol w:w="154"/>
        <w:gridCol w:w="968"/>
        <w:gridCol w:w="178"/>
        <w:gridCol w:w="480"/>
        <w:gridCol w:w="279"/>
        <w:gridCol w:w="396"/>
        <w:gridCol w:w="1703"/>
        <w:gridCol w:w="811"/>
        <w:gridCol w:w="1595"/>
        <w:gridCol w:w="459"/>
      </w:tblGrid>
      <w:tr w:rsidR="001E2DA4" w14:paraId="1028FAC0" w14:textId="77777777">
        <w:tc>
          <w:tcPr>
            <w:tcW w:w="8395" w:type="dxa"/>
            <w:gridSpan w:val="15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209E1D2" w14:textId="77777777" w:rsidR="001E2DA4" w:rsidRDefault="00A8718A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Мы, члены конкурсной комиссии по проведению открытого конкурса по отбору управляющей организации для управления многоквартирными домами, расположенным</w:t>
            </w:r>
          </w:p>
        </w:tc>
      </w:tr>
      <w:tr w:rsidR="001E2DA4" w14:paraId="58AB1B45" w14:textId="77777777">
        <w:tc>
          <w:tcPr>
            <w:tcW w:w="1526" w:type="dxa"/>
            <w:gridSpan w:val="6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F2859D7" w14:textId="77777777" w:rsidR="001E2DA4" w:rsidRDefault="00A8718A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по адресу</w:t>
            </w:r>
          </w:p>
        </w:tc>
        <w:tc>
          <w:tcPr>
            <w:tcW w:w="6410" w:type="dxa"/>
            <w:gridSpan w:val="8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A0B4887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459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DEA1818" w14:textId="77777777" w:rsidR="001E2DA4" w:rsidRDefault="00A8718A">
            <w:pPr>
              <w:spacing w:line="315" w:lineRule="atLeast"/>
              <w:jc w:val="right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,</w:t>
            </w:r>
          </w:p>
        </w:tc>
      </w:tr>
      <w:tr w:rsidR="001E2DA4" w14:paraId="7E392874" w14:textId="77777777">
        <w:tc>
          <w:tcPr>
            <w:tcW w:w="8395" w:type="dxa"/>
            <w:gridSpan w:val="15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7421C01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E2DA4" w14:paraId="62E32092" w14:textId="77777777">
        <w:tc>
          <w:tcPr>
            <w:tcW w:w="822" w:type="dxa"/>
            <w:gridSpan w:val="2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1D1DF07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609" w:type="dxa"/>
            <w:gridSpan w:val="8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B65F72C" w14:textId="77777777" w:rsidR="001E2DA4" w:rsidRDefault="00A8718A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председатель комиссии:</w:t>
            </w:r>
          </w:p>
        </w:tc>
        <w:tc>
          <w:tcPr>
            <w:tcW w:w="4964" w:type="dxa"/>
            <w:gridSpan w:val="5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1C80E8E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E2DA4" w14:paraId="24D5EAE3" w14:textId="77777777">
        <w:tc>
          <w:tcPr>
            <w:tcW w:w="3431" w:type="dxa"/>
            <w:gridSpan w:val="10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E6569B7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4964" w:type="dxa"/>
            <w:gridSpan w:val="5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39561CD" w14:textId="77777777" w:rsidR="001E2DA4" w:rsidRDefault="00A8718A">
            <w:pPr>
              <w:spacing w:line="315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2D2D2D"/>
                <w:lang w:eastAsia="en-US"/>
              </w:rPr>
              <w:t>ф.и.о.</w:t>
            </w:r>
            <w:proofErr w:type="spellEnd"/>
            <w:r>
              <w:rPr>
                <w:rFonts w:ascii="Times New Roman" w:hAnsi="Times New Roman" w:cs="Times New Roman"/>
                <w:color w:val="2D2D2D"/>
                <w:lang w:eastAsia="en-US"/>
              </w:rPr>
              <w:t>)</w:t>
            </w:r>
          </w:p>
        </w:tc>
      </w:tr>
      <w:tr w:rsidR="001E2DA4" w14:paraId="528156CD" w14:textId="77777777">
        <w:tc>
          <w:tcPr>
            <w:tcW w:w="822" w:type="dxa"/>
            <w:gridSpan w:val="2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DA0D225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609" w:type="dxa"/>
            <w:gridSpan w:val="8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DAA9A73" w14:textId="77777777" w:rsidR="001E2DA4" w:rsidRDefault="00A8718A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члены комиссии:</w:t>
            </w:r>
          </w:p>
        </w:tc>
        <w:tc>
          <w:tcPr>
            <w:tcW w:w="4964" w:type="dxa"/>
            <w:gridSpan w:val="5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4F412C7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E2DA4" w14:paraId="4B144B8A" w14:textId="77777777">
        <w:tc>
          <w:tcPr>
            <w:tcW w:w="822" w:type="dxa"/>
            <w:gridSpan w:val="2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6EBCFB6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609" w:type="dxa"/>
            <w:gridSpan w:val="8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F8C5FC4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4964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742DC90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E2DA4" w14:paraId="5905185A" w14:textId="77777777">
        <w:tc>
          <w:tcPr>
            <w:tcW w:w="822" w:type="dxa"/>
            <w:gridSpan w:val="2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4A2D50E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609" w:type="dxa"/>
            <w:gridSpan w:val="8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5D477D1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4505" w:type="dxa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3055ED2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459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0138C96" w14:textId="77777777" w:rsidR="001E2DA4" w:rsidRDefault="00A8718A">
            <w:pPr>
              <w:spacing w:line="315" w:lineRule="atLeast"/>
              <w:jc w:val="right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,</w:t>
            </w:r>
          </w:p>
        </w:tc>
      </w:tr>
      <w:tr w:rsidR="001E2DA4" w14:paraId="4815C103" w14:textId="77777777">
        <w:tc>
          <w:tcPr>
            <w:tcW w:w="3431" w:type="dxa"/>
            <w:gridSpan w:val="10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38427F0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4505" w:type="dxa"/>
            <w:gridSpan w:val="4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FFCE399" w14:textId="77777777" w:rsidR="001E2DA4" w:rsidRDefault="00A8718A">
            <w:pPr>
              <w:spacing w:line="315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2D2D2D"/>
                <w:lang w:eastAsia="en-US"/>
              </w:rPr>
              <w:t>ф.и.о.</w:t>
            </w:r>
            <w:proofErr w:type="spellEnd"/>
            <w:r>
              <w:rPr>
                <w:rFonts w:ascii="Times New Roman" w:hAnsi="Times New Roman" w:cs="Times New Roman"/>
                <w:color w:val="2D2D2D"/>
                <w:lang w:eastAsia="en-US"/>
              </w:rPr>
              <w:t xml:space="preserve"> членов комиссии)</w:t>
            </w:r>
          </w:p>
        </w:tc>
        <w:tc>
          <w:tcPr>
            <w:tcW w:w="459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3B45460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E2DA4" w14:paraId="352F37FD" w14:textId="77777777">
        <w:tc>
          <w:tcPr>
            <w:tcW w:w="822" w:type="dxa"/>
            <w:gridSpan w:val="2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59A7DA4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7573" w:type="dxa"/>
            <w:gridSpan w:val="13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2D29F20" w14:textId="77777777" w:rsidR="001E2DA4" w:rsidRDefault="00A8718A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в присутствии претендентов:</w:t>
            </w:r>
          </w:p>
        </w:tc>
      </w:tr>
      <w:tr w:rsidR="001E2DA4" w14:paraId="2800CE0D" w14:textId="77777777">
        <w:tc>
          <w:tcPr>
            <w:tcW w:w="8395" w:type="dxa"/>
            <w:gridSpan w:val="15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F83A293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E2DA4" w14:paraId="50F5E8DA" w14:textId="77777777">
        <w:tc>
          <w:tcPr>
            <w:tcW w:w="8395" w:type="dxa"/>
            <w:gridSpan w:val="15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1ED8AE2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E2DA4" w14:paraId="714EE856" w14:textId="77777777">
        <w:tc>
          <w:tcPr>
            <w:tcW w:w="8395" w:type="dxa"/>
            <w:gridSpan w:val="15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4F2CA7E" w14:textId="77777777" w:rsidR="001E2DA4" w:rsidRDefault="00A8718A">
            <w:pPr>
              <w:spacing w:line="315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 xml:space="preserve">(наименование организаций, должность, </w:t>
            </w:r>
            <w:proofErr w:type="spellStart"/>
            <w:r>
              <w:rPr>
                <w:rFonts w:ascii="Times New Roman" w:hAnsi="Times New Roman" w:cs="Times New Roman"/>
                <w:color w:val="2D2D2D"/>
                <w:lang w:eastAsia="en-US"/>
              </w:rPr>
              <w:t>ф.и.о.</w:t>
            </w:r>
            <w:proofErr w:type="spellEnd"/>
            <w:r>
              <w:rPr>
                <w:rFonts w:ascii="Times New Roman" w:hAnsi="Times New Roman" w:cs="Times New Roman"/>
                <w:color w:val="2D2D2D"/>
                <w:lang w:eastAsia="en-US"/>
              </w:rPr>
              <w:t xml:space="preserve"> их представителей</w:t>
            </w:r>
            <w:r>
              <w:rPr>
                <w:rFonts w:ascii="Times New Roman" w:hAnsi="Times New Roman" w:cs="Times New Roman"/>
                <w:color w:val="2D2D2D"/>
                <w:lang w:eastAsia="en-US"/>
              </w:rPr>
              <w:br/>
              <w:t xml:space="preserve">или </w:t>
            </w:r>
            <w:proofErr w:type="spellStart"/>
            <w:r>
              <w:rPr>
                <w:rFonts w:ascii="Times New Roman" w:hAnsi="Times New Roman" w:cs="Times New Roman"/>
                <w:color w:val="2D2D2D"/>
                <w:lang w:eastAsia="en-US"/>
              </w:rPr>
              <w:t>ф.и.о.</w:t>
            </w:r>
            <w:proofErr w:type="spellEnd"/>
            <w:r>
              <w:rPr>
                <w:rFonts w:ascii="Times New Roman" w:hAnsi="Times New Roman" w:cs="Times New Roman"/>
                <w:color w:val="2D2D2D"/>
                <w:lang w:eastAsia="en-US"/>
              </w:rPr>
              <w:t xml:space="preserve"> индивидуальных предпринимателей)</w:t>
            </w:r>
          </w:p>
        </w:tc>
      </w:tr>
      <w:tr w:rsidR="001E2DA4" w14:paraId="19629DF6" w14:textId="77777777">
        <w:tc>
          <w:tcPr>
            <w:tcW w:w="8395" w:type="dxa"/>
            <w:gridSpan w:val="15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B341DA8" w14:textId="77777777" w:rsidR="001E2DA4" w:rsidRDefault="00A8718A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 xml:space="preserve">составили </w:t>
            </w:r>
            <w:r>
              <w:rPr>
                <w:rFonts w:ascii="Times New Roman" w:hAnsi="Times New Roman" w:cs="Times New Roman"/>
                <w:color w:val="2D2D2D"/>
                <w:lang w:eastAsia="en-US"/>
              </w:rPr>
              <w:t>настоящий протокол о том, что на момент вскрытия конвертов с заявками на участие в конкурсе поступили следующие заявки:</w:t>
            </w:r>
          </w:p>
        </w:tc>
      </w:tr>
      <w:tr w:rsidR="001E2DA4" w14:paraId="389E931E" w14:textId="77777777">
        <w:tc>
          <w:tcPr>
            <w:tcW w:w="1174" w:type="dxa"/>
            <w:gridSpan w:val="4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7529771" w14:textId="77777777" w:rsidR="001E2DA4" w:rsidRDefault="00A8718A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1.</w:t>
            </w:r>
          </w:p>
        </w:tc>
        <w:tc>
          <w:tcPr>
            <w:tcW w:w="7221" w:type="dxa"/>
            <w:gridSpan w:val="11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688C948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E2DA4" w14:paraId="606F455F" w14:textId="77777777">
        <w:tc>
          <w:tcPr>
            <w:tcW w:w="1174" w:type="dxa"/>
            <w:gridSpan w:val="4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67EB613" w14:textId="77777777" w:rsidR="001E2DA4" w:rsidRDefault="00A8718A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2.</w:t>
            </w:r>
          </w:p>
        </w:tc>
        <w:tc>
          <w:tcPr>
            <w:tcW w:w="7221" w:type="dxa"/>
            <w:gridSpan w:val="11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61BB804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E2DA4" w14:paraId="2DB97DC7" w14:textId="77777777">
        <w:tc>
          <w:tcPr>
            <w:tcW w:w="1174" w:type="dxa"/>
            <w:gridSpan w:val="4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7C53823" w14:textId="77777777" w:rsidR="001E2DA4" w:rsidRDefault="00A8718A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3.</w:t>
            </w:r>
          </w:p>
        </w:tc>
        <w:tc>
          <w:tcPr>
            <w:tcW w:w="6762" w:type="dxa"/>
            <w:gridSpan w:val="10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4075C66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459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9708C0C" w14:textId="77777777" w:rsidR="001E2DA4" w:rsidRDefault="00A8718A">
            <w:pPr>
              <w:spacing w:line="315" w:lineRule="atLeast"/>
              <w:jc w:val="right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.</w:t>
            </w:r>
          </w:p>
        </w:tc>
      </w:tr>
      <w:tr w:rsidR="001E2DA4" w14:paraId="19F722A3" w14:textId="77777777">
        <w:tc>
          <w:tcPr>
            <w:tcW w:w="1174" w:type="dxa"/>
            <w:gridSpan w:val="4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01B17D4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7221" w:type="dxa"/>
            <w:gridSpan w:val="11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A6E065E" w14:textId="77777777" w:rsidR="001E2DA4" w:rsidRDefault="00A8718A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(наименование претендентов, количество страниц в заявке)</w:t>
            </w:r>
          </w:p>
        </w:tc>
      </w:tr>
      <w:tr w:rsidR="001E2DA4" w14:paraId="2FCF86BE" w14:textId="77777777">
        <w:tc>
          <w:tcPr>
            <w:tcW w:w="8395" w:type="dxa"/>
            <w:gridSpan w:val="15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8F87C91" w14:textId="77777777" w:rsidR="001E2DA4" w:rsidRDefault="00A8718A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 xml:space="preserve">Разъяснение сведений, содержащихся в документах, </w:t>
            </w:r>
            <w:r>
              <w:rPr>
                <w:rFonts w:ascii="Times New Roman" w:hAnsi="Times New Roman" w:cs="Times New Roman"/>
                <w:color w:val="2D2D2D"/>
                <w:lang w:eastAsia="en-US"/>
              </w:rPr>
              <w:t>представленных претендентами:</w:t>
            </w:r>
          </w:p>
        </w:tc>
      </w:tr>
      <w:tr w:rsidR="001E2DA4" w14:paraId="5138BE20" w14:textId="77777777">
        <w:tc>
          <w:tcPr>
            <w:tcW w:w="8395" w:type="dxa"/>
            <w:gridSpan w:val="15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770E61D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E2DA4" w14:paraId="3A36C027" w14:textId="77777777">
        <w:tc>
          <w:tcPr>
            <w:tcW w:w="5530" w:type="dxa"/>
            <w:gridSpan w:val="12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8E2B86E" w14:textId="77777777" w:rsidR="001E2DA4" w:rsidRDefault="00A8718A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Настоящий протокол составлен в двух экземплярах на</w:t>
            </w:r>
          </w:p>
        </w:tc>
        <w:tc>
          <w:tcPr>
            <w:tcW w:w="811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CCA0F87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054" w:type="dxa"/>
            <w:gridSpan w:val="2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EC29764" w14:textId="77777777" w:rsidR="001E2DA4" w:rsidRDefault="00A8718A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листах.</w:t>
            </w:r>
          </w:p>
        </w:tc>
      </w:tr>
      <w:tr w:rsidR="001E2DA4" w14:paraId="3FFE5BE2" w14:textId="77777777">
        <w:tc>
          <w:tcPr>
            <w:tcW w:w="3431" w:type="dxa"/>
            <w:gridSpan w:val="10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1767680" w14:textId="77777777" w:rsidR="001E2DA4" w:rsidRDefault="00A8718A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Председатель комиссии:</w:t>
            </w:r>
          </w:p>
        </w:tc>
        <w:tc>
          <w:tcPr>
            <w:tcW w:w="4964" w:type="dxa"/>
            <w:gridSpan w:val="5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8AD00A4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E2DA4" w14:paraId="0B10A73F" w14:textId="77777777">
        <w:tc>
          <w:tcPr>
            <w:tcW w:w="3431" w:type="dxa"/>
            <w:gridSpan w:val="10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C17D1CF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4964" w:type="dxa"/>
            <w:gridSpan w:val="5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8D8AA78" w14:textId="77777777" w:rsidR="001E2DA4" w:rsidRDefault="00A8718A">
            <w:pPr>
              <w:spacing w:line="315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2D2D2D"/>
                <w:lang w:eastAsia="en-US"/>
              </w:rPr>
              <w:t>ф.и.о.</w:t>
            </w:r>
            <w:proofErr w:type="spellEnd"/>
            <w:r>
              <w:rPr>
                <w:rFonts w:ascii="Times New Roman" w:hAnsi="Times New Roman" w:cs="Times New Roman"/>
                <w:color w:val="2D2D2D"/>
                <w:lang w:eastAsia="en-US"/>
              </w:rPr>
              <w:t>, подпись)</w:t>
            </w:r>
          </w:p>
        </w:tc>
      </w:tr>
      <w:tr w:rsidR="001E2DA4" w14:paraId="4032038D" w14:textId="77777777">
        <w:tc>
          <w:tcPr>
            <w:tcW w:w="2672" w:type="dxa"/>
            <w:gridSpan w:val="8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8ECD3B6" w14:textId="77777777" w:rsidR="001E2DA4" w:rsidRDefault="00A8718A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Члены комиссии:</w:t>
            </w:r>
          </w:p>
        </w:tc>
        <w:tc>
          <w:tcPr>
            <w:tcW w:w="5723" w:type="dxa"/>
            <w:gridSpan w:val="7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082ACF5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E2DA4" w14:paraId="4E4162AD" w14:textId="77777777">
        <w:tc>
          <w:tcPr>
            <w:tcW w:w="2672" w:type="dxa"/>
            <w:gridSpan w:val="8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9BF1C2D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5723" w:type="dxa"/>
            <w:gridSpan w:val="7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3A8D007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E2DA4" w14:paraId="4950B630" w14:textId="77777777">
        <w:tc>
          <w:tcPr>
            <w:tcW w:w="2672" w:type="dxa"/>
            <w:gridSpan w:val="8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D736149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5723" w:type="dxa"/>
            <w:gridSpan w:val="7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E681094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E2DA4" w14:paraId="26FFCF32" w14:textId="77777777">
        <w:tc>
          <w:tcPr>
            <w:tcW w:w="2672" w:type="dxa"/>
            <w:gridSpan w:val="8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86A20A9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5723" w:type="dxa"/>
            <w:gridSpan w:val="7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A73C956" w14:textId="77777777" w:rsidR="001E2DA4" w:rsidRDefault="00A8718A">
            <w:pPr>
              <w:spacing w:line="315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2D2D2D"/>
                <w:lang w:eastAsia="en-US"/>
              </w:rPr>
              <w:t>ф.и.о.</w:t>
            </w:r>
            <w:proofErr w:type="spellEnd"/>
            <w:r>
              <w:rPr>
                <w:rFonts w:ascii="Times New Roman" w:hAnsi="Times New Roman" w:cs="Times New Roman"/>
                <w:color w:val="2D2D2D"/>
                <w:lang w:eastAsia="en-US"/>
              </w:rPr>
              <w:t>, подписи)</w:t>
            </w:r>
          </w:p>
        </w:tc>
      </w:tr>
      <w:tr w:rsidR="001E2DA4" w14:paraId="6C73A253" w14:textId="77777777">
        <w:tc>
          <w:tcPr>
            <w:tcW w:w="396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EBC7AAB" w14:textId="77777777" w:rsidR="001E2DA4" w:rsidRDefault="00A8718A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"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FBAD33A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396" w:type="dxa"/>
            <w:gridSpan w:val="2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D46417F" w14:textId="77777777" w:rsidR="001E2DA4" w:rsidRDefault="00A8718A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"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B4B6E6B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658" w:type="dxa"/>
            <w:gridSpan w:val="2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7D7CB14" w14:textId="77777777" w:rsidR="001E2DA4" w:rsidRDefault="00A8718A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20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C966753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4568" w:type="dxa"/>
            <w:gridSpan w:val="4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106C9AC" w14:textId="77777777" w:rsidR="001E2DA4" w:rsidRDefault="00A8718A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г.</w:t>
            </w:r>
          </w:p>
        </w:tc>
      </w:tr>
      <w:tr w:rsidR="001E2DA4" w14:paraId="1A9C1691" w14:textId="77777777">
        <w:tc>
          <w:tcPr>
            <w:tcW w:w="8395" w:type="dxa"/>
            <w:gridSpan w:val="15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B273800" w14:textId="77777777" w:rsidR="001E2DA4" w:rsidRDefault="00A8718A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М.П.</w:t>
            </w:r>
          </w:p>
        </w:tc>
      </w:tr>
    </w:tbl>
    <w:p w14:paraId="711A85D9" w14:textId="77777777" w:rsidR="001E2DA4" w:rsidRDefault="00A8718A">
      <w:pPr>
        <w:shd w:val="clear" w:color="auto" w:fill="FFFFFF"/>
        <w:spacing w:before="375" w:after="225"/>
        <w:ind w:firstLineChars="150" w:firstLine="363"/>
        <w:jc w:val="both"/>
        <w:textAlignment w:val="baseline"/>
        <w:outlineLvl w:val="1"/>
        <w:rPr>
          <w:rFonts w:ascii="Times New Roman" w:hAnsi="Times New Roman" w:cs="Times New Roman"/>
          <w:b/>
          <w:bCs/>
          <w:color w:val="3C3C3C"/>
          <w:spacing w:val="2"/>
        </w:rPr>
      </w:pPr>
      <w:r>
        <w:rPr>
          <w:rFonts w:ascii="Times New Roman" w:hAnsi="Times New Roman" w:cs="Times New Roman"/>
          <w:b/>
          <w:bCs/>
          <w:color w:val="3C3C3C"/>
          <w:spacing w:val="2"/>
        </w:rPr>
        <w:lastRenderedPageBreak/>
        <w:t xml:space="preserve">Протокол рассмотрения заявок на участие в </w:t>
      </w:r>
      <w:r>
        <w:rPr>
          <w:rFonts w:ascii="Times New Roman" w:hAnsi="Times New Roman" w:cs="Times New Roman"/>
          <w:b/>
          <w:bCs/>
          <w:color w:val="3C3C3C"/>
          <w:spacing w:val="2"/>
        </w:rPr>
        <w:t>конкурсе по отбору управляющей организации для управления многоквартирными домами</w:t>
      </w:r>
    </w:p>
    <w:p w14:paraId="218DD97C" w14:textId="77777777" w:rsidR="001E2DA4" w:rsidRDefault="001E2DA4">
      <w:pPr>
        <w:shd w:val="clear" w:color="auto" w:fill="FFFFFF"/>
        <w:spacing w:before="375" w:after="225"/>
        <w:jc w:val="center"/>
        <w:textAlignment w:val="baseline"/>
        <w:outlineLvl w:val="1"/>
        <w:rPr>
          <w:rFonts w:ascii="Times New Roman" w:hAnsi="Times New Roman" w:cs="Times New Roman"/>
          <w:color w:val="3C3C3C"/>
          <w:spacing w:val="2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"/>
        <w:gridCol w:w="425"/>
        <w:gridCol w:w="185"/>
        <w:gridCol w:w="198"/>
        <w:gridCol w:w="198"/>
        <w:gridCol w:w="183"/>
        <w:gridCol w:w="972"/>
        <w:gridCol w:w="185"/>
        <w:gridCol w:w="522"/>
        <w:gridCol w:w="283"/>
        <w:gridCol w:w="403"/>
        <w:gridCol w:w="1265"/>
        <w:gridCol w:w="764"/>
        <w:gridCol w:w="1956"/>
        <w:gridCol w:w="370"/>
      </w:tblGrid>
      <w:tr w:rsidR="001E2DA4" w14:paraId="4DF5275E" w14:textId="77777777">
        <w:trPr>
          <w:trHeight w:val="15"/>
        </w:trPr>
        <w:tc>
          <w:tcPr>
            <w:tcW w:w="370" w:type="dxa"/>
          </w:tcPr>
          <w:p w14:paraId="59DD2311" w14:textId="77777777" w:rsidR="001E2DA4" w:rsidRDefault="001E2DA4">
            <w:pPr>
              <w:spacing w:after="200"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554" w:type="dxa"/>
          </w:tcPr>
          <w:p w14:paraId="139725C9" w14:textId="77777777" w:rsidR="001E2DA4" w:rsidRDefault="001E2DA4">
            <w:pPr>
              <w:spacing w:after="200"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85" w:type="dxa"/>
          </w:tcPr>
          <w:p w14:paraId="289144FF" w14:textId="77777777" w:rsidR="001E2DA4" w:rsidRDefault="001E2DA4">
            <w:pPr>
              <w:spacing w:after="200"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85" w:type="dxa"/>
          </w:tcPr>
          <w:p w14:paraId="6810AE38" w14:textId="77777777" w:rsidR="001E2DA4" w:rsidRDefault="001E2DA4">
            <w:pPr>
              <w:spacing w:after="200"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85" w:type="dxa"/>
          </w:tcPr>
          <w:p w14:paraId="62F89466" w14:textId="77777777" w:rsidR="001E2DA4" w:rsidRDefault="001E2DA4">
            <w:pPr>
              <w:spacing w:after="200"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85" w:type="dxa"/>
          </w:tcPr>
          <w:p w14:paraId="75620922" w14:textId="77777777" w:rsidR="001E2DA4" w:rsidRDefault="001E2DA4">
            <w:pPr>
              <w:spacing w:after="200"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94" w:type="dxa"/>
          </w:tcPr>
          <w:p w14:paraId="4D0555C3" w14:textId="77777777" w:rsidR="001E2DA4" w:rsidRDefault="001E2DA4">
            <w:pPr>
              <w:spacing w:after="200"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85" w:type="dxa"/>
          </w:tcPr>
          <w:p w14:paraId="60B7EFC8" w14:textId="77777777" w:rsidR="001E2DA4" w:rsidRDefault="001E2DA4">
            <w:pPr>
              <w:spacing w:after="200"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554" w:type="dxa"/>
          </w:tcPr>
          <w:p w14:paraId="0B76B29C" w14:textId="77777777" w:rsidR="001E2DA4" w:rsidRDefault="001E2DA4">
            <w:pPr>
              <w:spacing w:after="200"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370" w:type="dxa"/>
          </w:tcPr>
          <w:p w14:paraId="63AED42D" w14:textId="77777777" w:rsidR="001E2DA4" w:rsidRDefault="001E2DA4">
            <w:pPr>
              <w:spacing w:after="200"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554" w:type="dxa"/>
          </w:tcPr>
          <w:p w14:paraId="450EA374" w14:textId="77777777" w:rsidR="001E2DA4" w:rsidRDefault="001E2DA4">
            <w:pPr>
              <w:spacing w:after="200"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848" w:type="dxa"/>
          </w:tcPr>
          <w:p w14:paraId="5DA18290" w14:textId="77777777" w:rsidR="001E2DA4" w:rsidRDefault="001E2DA4">
            <w:pPr>
              <w:spacing w:after="200"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924" w:type="dxa"/>
          </w:tcPr>
          <w:p w14:paraId="181ABDF5" w14:textId="77777777" w:rsidR="001E2DA4" w:rsidRDefault="001E2DA4">
            <w:pPr>
              <w:spacing w:after="200"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772" w:type="dxa"/>
          </w:tcPr>
          <w:p w14:paraId="54F62C34" w14:textId="77777777" w:rsidR="001E2DA4" w:rsidRDefault="001E2DA4">
            <w:pPr>
              <w:spacing w:after="200"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370" w:type="dxa"/>
          </w:tcPr>
          <w:p w14:paraId="030ABCAF" w14:textId="77777777" w:rsidR="001E2DA4" w:rsidRDefault="001E2DA4">
            <w:pPr>
              <w:spacing w:after="200"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E2DA4" w14:paraId="3F4669E3" w14:textId="77777777">
        <w:tc>
          <w:tcPr>
            <w:tcW w:w="10534" w:type="dxa"/>
            <w:gridSpan w:val="15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0F417EB" w14:textId="77777777" w:rsidR="001E2DA4" w:rsidRDefault="00A8718A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 xml:space="preserve">Мы, члены конкурсной комиссии по проведению открытого конкурса по отбору управляющей организации для управления многоквартирными домами, </w:t>
            </w:r>
            <w:r>
              <w:rPr>
                <w:rFonts w:ascii="Times New Roman" w:hAnsi="Times New Roman" w:cs="Times New Roman"/>
                <w:color w:val="2D2D2D"/>
                <w:lang w:eastAsia="en-US"/>
              </w:rPr>
              <w:t>расположенным</w:t>
            </w:r>
          </w:p>
        </w:tc>
      </w:tr>
      <w:tr w:rsidR="001E2DA4" w14:paraId="02A24C6D" w14:textId="77777777">
        <w:tc>
          <w:tcPr>
            <w:tcW w:w="1663" w:type="dxa"/>
            <w:gridSpan w:val="6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B59094D" w14:textId="77777777" w:rsidR="001E2DA4" w:rsidRDefault="00A8718A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по адресу</w:t>
            </w:r>
          </w:p>
        </w:tc>
        <w:tc>
          <w:tcPr>
            <w:tcW w:w="8501" w:type="dxa"/>
            <w:gridSpan w:val="8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1C68EA9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370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95BD25E" w14:textId="77777777" w:rsidR="001E2DA4" w:rsidRDefault="00A8718A">
            <w:pPr>
              <w:spacing w:line="315" w:lineRule="atLeast"/>
              <w:jc w:val="right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,</w:t>
            </w:r>
          </w:p>
        </w:tc>
      </w:tr>
      <w:tr w:rsidR="001E2DA4" w14:paraId="58709E9F" w14:textId="77777777">
        <w:tc>
          <w:tcPr>
            <w:tcW w:w="10534" w:type="dxa"/>
            <w:gridSpan w:val="15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75A90C5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E2DA4" w14:paraId="33AE1633" w14:textId="77777777">
        <w:tc>
          <w:tcPr>
            <w:tcW w:w="924" w:type="dxa"/>
            <w:gridSpan w:val="2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3822E6C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3142" w:type="dxa"/>
            <w:gridSpan w:val="8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43BDE51" w14:textId="77777777" w:rsidR="001E2DA4" w:rsidRDefault="00A8718A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председатель комиссии:</w:t>
            </w:r>
          </w:p>
        </w:tc>
        <w:tc>
          <w:tcPr>
            <w:tcW w:w="6468" w:type="dxa"/>
            <w:gridSpan w:val="5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7CCB7A5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E2DA4" w14:paraId="297AC995" w14:textId="77777777">
        <w:tc>
          <w:tcPr>
            <w:tcW w:w="4066" w:type="dxa"/>
            <w:gridSpan w:val="10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8967387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6468" w:type="dxa"/>
            <w:gridSpan w:val="5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EDAC314" w14:textId="77777777" w:rsidR="001E2DA4" w:rsidRDefault="00A8718A">
            <w:pPr>
              <w:spacing w:line="315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2D2D2D"/>
                <w:lang w:eastAsia="en-US"/>
              </w:rPr>
              <w:t>ф.и.о.</w:t>
            </w:r>
            <w:proofErr w:type="spellEnd"/>
            <w:r>
              <w:rPr>
                <w:rFonts w:ascii="Times New Roman" w:hAnsi="Times New Roman" w:cs="Times New Roman"/>
                <w:color w:val="2D2D2D"/>
                <w:lang w:eastAsia="en-US"/>
              </w:rPr>
              <w:t>)</w:t>
            </w:r>
          </w:p>
        </w:tc>
      </w:tr>
      <w:tr w:rsidR="001E2DA4" w14:paraId="44234B67" w14:textId="77777777">
        <w:tc>
          <w:tcPr>
            <w:tcW w:w="924" w:type="dxa"/>
            <w:gridSpan w:val="2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6942195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3142" w:type="dxa"/>
            <w:gridSpan w:val="8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BD943C5" w14:textId="77777777" w:rsidR="001E2DA4" w:rsidRDefault="00A8718A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члены комиссии:</w:t>
            </w:r>
          </w:p>
        </w:tc>
        <w:tc>
          <w:tcPr>
            <w:tcW w:w="6468" w:type="dxa"/>
            <w:gridSpan w:val="5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909B2F6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E2DA4" w14:paraId="2D9E2D97" w14:textId="77777777">
        <w:tc>
          <w:tcPr>
            <w:tcW w:w="924" w:type="dxa"/>
            <w:gridSpan w:val="2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9108590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3142" w:type="dxa"/>
            <w:gridSpan w:val="8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9E0A24E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6468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9BF5EA2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E2DA4" w14:paraId="1449D537" w14:textId="77777777">
        <w:tc>
          <w:tcPr>
            <w:tcW w:w="924" w:type="dxa"/>
            <w:gridSpan w:val="2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847D14C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3142" w:type="dxa"/>
            <w:gridSpan w:val="8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6352979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6098" w:type="dxa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084F122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370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7236797" w14:textId="77777777" w:rsidR="001E2DA4" w:rsidRDefault="00A8718A">
            <w:pPr>
              <w:spacing w:line="315" w:lineRule="atLeast"/>
              <w:jc w:val="right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,</w:t>
            </w:r>
          </w:p>
        </w:tc>
      </w:tr>
      <w:tr w:rsidR="001E2DA4" w14:paraId="791D3DB5" w14:textId="77777777">
        <w:tc>
          <w:tcPr>
            <w:tcW w:w="4066" w:type="dxa"/>
            <w:gridSpan w:val="10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F854BC9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6098" w:type="dxa"/>
            <w:gridSpan w:val="4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7B94FAF" w14:textId="77777777" w:rsidR="001E2DA4" w:rsidRDefault="00A8718A">
            <w:pPr>
              <w:spacing w:line="315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2D2D2D"/>
                <w:lang w:eastAsia="en-US"/>
              </w:rPr>
              <w:t>ф.и.о.</w:t>
            </w:r>
            <w:proofErr w:type="spellEnd"/>
            <w:r>
              <w:rPr>
                <w:rFonts w:ascii="Times New Roman" w:hAnsi="Times New Roman" w:cs="Times New Roman"/>
                <w:color w:val="2D2D2D"/>
                <w:lang w:eastAsia="en-US"/>
              </w:rPr>
              <w:t xml:space="preserve"> членов комиссии)</w:t>
            </w:r>
          </w:p>
        </w:tc>
        <w:tc>
          <w:tcPr>
            <w:tcW w:w="370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B32DB8B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E2DA4" w14:paraId="320D0F3E" w14:textId="77777777">
        <w:tc>
          <w:tcPr>
            <w:tcW w:w="924" w:type="dxa"/>
            <w:gridSpan w:val="2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1D53D44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9610" w:type="dxa"/>
            <w:gridSpan w:val="13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C9C44EE" w14:textId="77777777" w:rsidR="001E2DA4" w:rsidRDefault="00A8718A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в присутствии претендентов:</w:t>
            </w:r>
          </w:p>
        </w:tc>
      </w:tr>
      <w:tr w:rsidR="001E2DA4" w14:paraId="587EEE3F" w14:textId="77777777">
        <w:tc>
          <w:tcPr>
            <w:tcW w:w="10534" w:type="dxa"/>
            <w:gridSpan w:val="15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A0E7A84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E2DA4" w14:paraId="06993A5B" w14:textId="77777777">
        <w:tc>
          <w:tcPr>
            <w:tcW w:w="10534" w:type="dxa"/>
            <w:gridSpan w:val="15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886CDFE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E2DA4" w14:paraId="7071C31F" w14:textId="77777777">
        <w:tc>
          <w:tcPr>
            <w:tcW w:w="10534" w:type="dxa"/>
            <w:gridSpan w:val="15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F606790" w14:textId="77777777" w:rsidR="001E2DA4" w:rsidRDefault="00A8718A">
            <w:pPr>
              <w:spacing w:line="315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 xml:space="preserve">(наименование организаций, должность, </w:t>
            </w:r>
            <w:proofErr w:type="spellStart"/>
            <w:r>
              <w:rPr>
                <w:rFonts w:ascii="Times New Roman" w:hAnsi="Times New Roman" w:cs="Times New Roman"/>
                <w:color w:val="2D2D2D"/>
                <w:lang w:eastAsia="en-US"/>
              </w:rPr>
              <w:t>ф.и.о.</w:t>
            </w:r>
            <w:proofErr w:type="spellEnd"/>
            <w:r>
              <w:rPr>
                <w:rFonts w:ascii="Times New Roman" w:hAnsi="Times New Roman" w:cs="Times New Roman"/>
                <w:color w:val="2D2D2D"/>
                <w:lang w:eastAsia="en-US"/>
              </w:rPr>
              <w:t xml:space="preserve"> их представителей</w:t>
            </w:r>
            <w:r>
              <w:rPr>
                <w:rFonts w:ascii="Times New Roman" w:hAnsi="Times New Roman" w:cs="Times New Roman"/>
                <w:color w:val="2D2D2D"/>
                <w:lang w:eastAsia="en-US"/>
              </w:rPr>
              <w:br/>
              <w:t xml:space="preserve">или </w:t>
            </w:r>
            <w:proofErr w:type="spellStart"/>
            <w:r>
              <w:rPr>
                <w:rFonts w:ascii="Times New Roman" w:hAnsi="Times New Roman" w:cs="Times New Roman"/>
                <w:color w:val="2D2D2D"/>
                <w:lang w:eastAsia="en-US"/>
              </w:rPr>
              <w:t>ф.и.о.</w:t>
            </w:r>
            <w:proofErr w:type="spellEnd"/>
            <w:r>
              <w:rPr>
                <w:rFonts w:ascii="Times New Roman" w:hAnsi="Times New Roman" w:cs="Times New Roman"/>
                <w:color w:val="2D2D2D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2D2D2D"/>
                <w:lang w:eastAsia="en-US"/>
              </w:rPr>
              <w:t>индивидуальных предпринимателей)</w:t>
            </w:r>
          </w:p>
        </w:tc>
      </w:tr>
      <w:tr w:rsidR="001E2DA4" w14:paraId="4EC53BA4" w14:textId="77777777">
        <w:tc>
          <w:tcPr>
            <w:tcW w:w="10534" w:type="dxa"/>
            <w:gridSpan w:val="15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75764DC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E2DA4" w14:paraId="7F4DF20D" w14:textId="77777777">
        <w:tc>
          <w:tcPr>
            <w:tcW w:w="10534" w:type="dxa"/>
            <w:gridSpan w:val="15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F8DD5BF" w14:textId="77777777" w:rsidR="001E2DA4" w:rsidRDefault="00A8718A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 xml:space="preserve">составили настоящий протокол о том, что в соответствии с протоколом вскрытия конвертов с заявками на участие в конкурсе поступили заявки на участие в конкурсе от следующих организаций и индивидуальных </w:t>
            </w:r>
            <w:r>
              <w:rPr>
                <w:rFonts w:ascii="Times New Roman" w:hAnsi="Times New Roman" w:cs="Times New Roman"/>
                <w:color w:val="2D2D2D"/>
                <w:lang w:eastAsia="en-US"/>
              </w:rPr>
              <w:t>предпринимателей:</w:t>
            </w:r>
          </w:p>
        </w:tc>
      </w:tr>
      <w:tr w:rsidR="001E2DA4" w14:paraId="4212B90D" w14:textId="77777777">
        <w:tc>
          <w:tcPr>
            <w:tcW w:w="1294" w:type="dxa"/>
            <w:gridSpan w:val="4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C4BCBB0" w14:textId="77777777" w:rsidR="001E2DA4" w:rsidRDefault="00A8718A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1.</w:t>
            </w:r>
          </w:p>
        </w:tc>
        <w:tc>
          <w:tcPr>
            <w:tcW w:w="9240" w:type="dxa"/>
            <w:gridSpan w:val="11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2D21F97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E2DA4" w14:paraId="29F89382" w14:textId="77777777">
        <w:tc>
          <w:tcPr>
            <w:tcW w:w="1294" w:type="dxa"/>
            <w:gridSpan w:val="4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351EF5A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9240" w:type="dxa"/>
            <w:gridSpan w:val="11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9584269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E2DA4" w14:paraId="3B37C9C7" w14:textId="77777777">
        <w:tc>
          <w:tcPr>
            <w:tcW w:w="1294" w:type="dxa"/>
            <w:gridSpan w:val="4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03FA224" w14:textId="77777777" w:rsidR="001E2DA4" w:rsidRDefault="00A8718A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2.</w:t>
            </w:r>
          </w:p>
        </w:tc>
        <w:tc>
          <w:tcPr>
            <w:tcW w:w="8870" w:type="dxa"/>
            <w:gridSpan w:val="10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43C1698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370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03BA50D" w14:textId="77777777" w:rsidR="001E2DA4" w:rsidRDefault="00A8718A">
            <w:pPr>
              <w:spacing w:line="315" w:lineRule="atLeast"/>
              <w:jc w:val="right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.</w:t>
            </w:r>
          </w:p>
        </w:tc>
      </w:tr>
      <w:tr w:rsidR="001E2DA4" w14:paraId="7E30543E" w14:textId="77777777">
        <w:tc>
          <w:tcPr>
            <w:tcW w:w="1294" w:type="dxa"/>
            <w:gridSpan w:val="4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6449A0D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9240" w:type="dxa"/>
            <w:gridSpan w:val="11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0D6DEDA" w14:textId="77777777" w:rsidR="001E2DA4" w:rsidRDefault="00A8718A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(наименование претендентов, количество страниц в заявке)</w:t>
            </w:r>
          </w:p>
        </w:tc>
      </w:tr>
      <w:tr w:rsidR="001E2DA4" w14:paraId="2D6D5BC1" w14:textId="77777777">
        <w:tc>
          <w:tcPr>
            <w:tcW w:w="10534" w:type="dxa"/>
            <w:gridSpan w:val="15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F1CC2E4" w14:textId="77777777" w:rsidR="001E2DA4" w:rsidRDefault="00A8718A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На основании решения конкурсной комиссии признаны участниками конкурса следующие претенденты:</w:t>
            </w:r>
          </w:p>
        </w:tc>
      </w:tr>
      <w:tr w:rsidR="001E2DA4" w14:paraId="2E4D4E74" w14:textId="77777777">
        <w:tc>
          <w:tcPr>
            <w:tcW w:w="1294" w:type="dxa"/>
            <w:gridSpan w:val="4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765B40F" w14:textId="77777777" w:rsidR="001E2DA4" w:rsidRDefault="00A8718A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1.</w:t>
            </w:r>
          </w:p>
        </w:tc>
        <w:tc>
          <w:tcPr>
            <w:tcW w:w="9240" w:type="dxa"/>
            <w:gridSpan w:val="11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3B97F15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E2DA4" w14:paraId="760D62BF" w14:textId="77777777">
        <w:tc>
          <w:tcPr>
            <w:tcW w:w="1294" w:type="dxa"/>
            <w:gridSpan w:val="4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6C77B80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9240" w:type="dxa"/>
            <w:gridSpan w:val="11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DD9C2A8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E2DA4" w14:paraId="7B04EB4A" w14:textId="77777777">
        <w:tc>
          <w:tcPr>
            <w:tcW w:w="1294" w:type="dxa"/>
            <w:gridSpan w:val="4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A9230AB" w14:textId="77777777" w:rsidR="001E2DA4" w:rsidRDefault="00A8718A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2.</w:t>
            </w:r>
          </w:p>
        </w:tc>
        <w:tc>
          <w:tcPr>
            <w:tcW w:w="8870" w:type="dxa"/>
            <w:gridSpan w:val="10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56216EB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370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F160685" w14:textId="77777777" w:rsidR="001E2DA4" w:rsidRDefault="00A8718A">
            <w:pPr>
              <w:spacing w:line="315" w:lineRule="atLeast"/>
              <w:jc w:val="right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.</w:t>
            </w:r>
          </w:p>
        </w:tc>
      </w:tr>
      <w:tr w:rsidR="001E2DA4" w14:paraId="0256BCDB" w14:textId="77777777">
        <w:tc>
          <w:tcPr>
            <w:tcW w:w="1294" w:type="dxa"/>
            <w:gridSpan w:val="4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6C360F6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9240" w:type="dxa"/>
            <w:gridSpan w:val="11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06B6036" w14:textId="77777777" w:rsidR="001E2DA4" w:rsidRDefault="00A8718A">
            <w:pPr>
              <w:spacing w:line="315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 xml:space="preserve">(наименование организаций или </w:t>
            </w:r>
            <w:proofErr w:type="spellStart"/>
            <w:r>
              <w:rPr>
                <w:rFonts w:ascii="Times New Roman" w:hAnsi="Times New Roman" w:cs="Times New Roman"/>
                <w:color w:val="2D2D2D"/>
                <w:lang w:eastAsia="en-US"/>
              </w:rPr>
              <w:t>ф.и.о.</w:t>
            </w:r>
            <w:proofErr w:type="spellEnd"/>
            <w:r>
              <w:rPr>
                <w:rFonts w:ascii="Times New Roman" w:hAnsi="Times New Roman" w:cs="Times New Roman"/>
                <w:color w:val="2D2D2D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2D2D2D"/>
                <w:lang w:eastAsia="en-US"/>
              </w:rPr>
              <w:t>индивидуальных предпринимателей, обоснование принятого решения)</w:t>
            </w:r>
          </w:p>
        </w:tc>
      </w:tr>
      <w:tr w:rsidR="001E2DA4" w14:paraId="5E49A2CE" w14:textId="77777777">
        <w:tc>
          <w:tcPr>
            <w:tcW w:w="10534" w:type="dxa"/>
            <w:gridSpan w:val="15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497CABD" w14:textId="77777777" w:rsidR="001E2DA4" w:rsidRDefault="00A8718A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На основании решения конкурсной комиссии не допущены к участию в конкурсе следующие претенденты:</w:t>
            </w:r>
          </w:p>
        </w:tc>
      </w:tr>
      <w:tr w:rsidR="001E2DA4" w14:paraId="54AAE77C" w14:textId="77777777">
        <w:tc>
          <w:tcPr>
            <w:tcW w:w="1294" w:type="dxa"/>
            <w:gridSpan w:val="4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9F7AA21" w14:textId="77777777" w:rsidR="001E2DA4" w:rsidRDefault="00A8718A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1.</w:t>
            </w:r>
          </w:p>
        </w:tc>
        <w:tc>
          <w:tcPr>
            <w:tcW w:w="9240" w:type="dxa"/>
            <w:gridSpan w:val="11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D46800A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E2DA4" w14:paraId="4AE398E1" w14:textId="77777777">
        <w:tc>
          <w:tcPr>
            <w:tcW w:w="1294" w:type="dxa"/>
            <w:gridSpan w:val="4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B7F5072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9240" w:type="dxa"/>
            <w:gridSpan w:val="11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E3DFB6F" w14:textId="77777777" w:rsidR="001E2DA4" w:rsidRDefault="00A8718A">
            <w:pPr>
              <w:spacing w:line="315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 xml:space="preserve">(наименование организаций или </w:t>
            </w:r>
            <w:proofErr w:type="spellStart"/>
            <w:r>
              <w:rPr>
                <w:rFonts w:ascii="Times New Roman" w:hAnsi="Times New Roman" w:cs="Times New Roman"/>
                <w:color w:val="2D2D2D"/>
                <w:lang w:eastAsia="en-US"/>
              </w:rPr>
              <w:t>ф.и.о.</w:t>
            </w:r>
            <w:proofErr w:type="spellEnd"/>
            <w:r>
              <w:rPr>
                <w:rFonts w:ascii="Times New Roman" w:hAnsi="Times New Roman" w:cs="Times New Roman"/>
                <w:color w:val="2D2D2D"/>
                <w:lang w:eastAsia="en-US"/>
              </w:rPr>
              <w:t xml:space="preserve"> индивидуального </w:t>
            </w:r>
            <w:r>
              <w:rPr>
                <w:rFonts w:ascii="Times New Roman" w:hAnsi="Times New Roman" w:cs="Times New Roman"/>
                <w:color w:val="2D2D2D"/>
                <w:lang w:eastAsia="en-US"/>
              </w:rPr>
              <w:lastRenderedPageBreak/>
              <w:t>предпринимателя)</w:t>
            </w:r>
          </w:p>
        </w:tc>
      </w:tr>
      <w:tr w:rsidR="001E2DA4" w14:paraId="1139F1F3" w14:textId="77777777">
        <w:tc>
          <w:tcPr>
            <w:tcW w:w="1663" w:type="dxa"/>
            <w:gridSpan w:val="6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86CDB7D" w14:textId="77777777" w:rsidR="001E2DA4" w:rsidRDefault="00A8718A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в связи с</w:t>
            </w:r>
          </w:p>
        </w:tc>
        <w:tc>
          <w:tcPr>
            <w:tcW w:w="8870" w:type="dxa"/>
            <w:gridSpan w:val="9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32D0588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E2DA4" w14:paraId="0C2BB9D0" w14:textId="77777777">
        <w:tc>
          <w:tcPr>
            <w:tcW w:w="1663" w:type="dxa"/>
            <w:gridSpan w:val="6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703ABF3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870" w:type="dxa"/>
            <w:gridSpan w:val="9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2E87DB7" w14:textId="77777777" w:rsidR="001E2DA4" w:rsidRDefault="00A8718A">
            <w:pPr>
              <w:spacing w:line="315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(причина отказа)</w:t>
            </w:r>
          </w:p>
        </w:tc>
      </w:tr>
      <w:tr w:rsidR="001E2DA4" w14:paraId="5A519496" w14:textId="77777777">
        <w:tc>
          <w:tcPr>
            <w:tcW w:w="1294" w:type="dxa"/>
            <w:gridSpan w:val="4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4841C5C" w14:textId="77777777" w:rsidR="001E2DA4" w:rsidRDefault="00A8718A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2.</w:t>
            </w:r>
          </w:p>
        </w:tc>
        <w:tc>
          <w:tcPr>
            <w:tcW w:w="9240" w:type="dxa"/>
            <w:gridSpan w:val="11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B40A6F3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E2DA4" w14:paraId="177CDCE1" w14:textId="77777777">
        <w:tc>
          <w:tcPr>
            <w:tcW w:w="1294" w:type="dxa"/>
            <w:gridSpan w:val="4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6BE364E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9240" w:type="dxa"/>
            <w:gridSpan w:val="11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A3612D2" w14:textId="77777777" w:rsidR="001E2DA4" w:rsidRDefault="00A8718A">
            <w:pPr>
              <w:spacing w:line="315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 xml:space="preserve">(наименование организаций или </w:t>
            </w:r>
            <w:proofErr w:type="spellStart"/>
            <w:r>
              <w:rPr>
                <w:rFonts w:ascii="Times New Roman" w:hAnsi="Times New Roman" w:cs="Times New Roman"/>
                <w:color w:val="2D2D2D"/>
                <w:lang w:eastAsia="en-US"/>
              </w:rPr>
              <w:t>ф.и.о.</w:t>
            </w:r>
            <w:proofErr w:type="spellEnd"/>
            <w:r>
              <w:rPr>
                <w:rFonts w:ascii="Times New Roman" w:hAnsi="Times New Roman" w:cs="Times New Roman"/>
                <w:color w:val="2D2D2D"/>
                <w:lang w:eastAsia="en-US"/>
              </w:rPr>
              <w:t xml:space="preserve"> индивидуальных предпринимателей)</w:t>
            </w:r>
          </w:p>
        </w:tc>
      </w:tr>
      <w:tr w:rsidR="001E2DA4" w14:paraId="25C0E2B1" w14:textId="77777777">
        <w:tc>
          <w:tcPr>
            <w:tcW w:w="10534" w:type="dxa"/>
            <w:gridSpan w:val="15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C326E5E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E2DA4" w14:paraId="210898B2" w14:textId="77777777">
        <w:tc>
          <w:tcPr>
            <w:tcW w:w="1663" w:type="dxa"/>
            <w:gridSpan w:val="6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3C57245" w14:textId="77777777" w:rsidR="001E2DA4" w:rsidRDefault="00A8718A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в связи с</w:t>
            </w:r>
          </w:p>
        </w:tc>
        <w:tc>
          <w:tcPr>
            <w:tcW w:w="8870" w:type="dxa"/>
            <w:gridSpan w:val="9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8BDB653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E2DA4" w14:paraId="78F9C13F" w14:textId="77777777">
        <w:tc>
          <w:tcPr>
            <w:tcW w:w="1663" w:type="dxa"/>
            <w:gridSpan w:val="6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1D6B8F5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870" w:type="dxa"/>
            <w:gridSpan w:val="9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582761C" w14:textId="77777777" w:rsidR="001E2DA4" w:rsidRDefault="00A8718A">
            <w:pPr>
              <w:spacing w:line="315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(причина отказа)</w:t>
            </w:r>
          </w:p>
        </w:tc>
      </w:tr>
      <w:tr w:rsidR="001E2DA4" w14:paraId="4226BB32" w14:textId="77777777">
        <w:tc>
          <w:tcPr>
            <w:tcW w:w="6468" w:type="dxa"/>
            <w:gridSpan w:val="12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0778D1E" w14:textId="77777777" w:rsidR="001E2DA4" w:rsidRDefault="00A8718A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Настоящий протокол составлен в двух экземплярах на</w:t>
            </w:r>
          </w:p>
        </w:tc>
        <w:tc>
          <w:tcPr>
            <w:tcW w:w="92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56D7BDC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3142" w:type="dxa"/>
            <w:gridSpan w:val="2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4357718" w14:textId="77777777" w:rsidR="001E2DA4" w:rsidRDefault="00A8718A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листах.</w:t>
            </w:r>
          </w:p>
        </w:tc>
      </w:tr>
      <w:tr w:rsidR="001E2DA4" w14:paraId="03188D20" w14:textId="77777777">
        <w:tc>
          <w:tcPr>
            <w:tcW w:w="10534" w:type="dxa"/>
            <w:gridSpan w:val="15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2E84128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E2DA4" w14:paraId="482625BC" w14:textId="77777777">
        <w:tc>
          <w:tcPr>
            <w:tcW w:w="4066" w:type="dxa"/>
            <w:gridSpan w:val="10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FEAC630" w14:textId="77777777" w:rsidR="001E2DA4" w:rsidRDefault="00A8718A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Председатель комиссии:</w:t>
            </w:r>
          </w:p>
        </w:tc>
        <w:tc>
          <w:tcPr>
            <w:tcW w:w="6468" w:type="dxa"/>
            <w:gridSpan w:val="5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CC1F6CE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E2DA4" w14:paraId="6424CDE2" w14:textId="77777777">
        <w:tc>
          <w:tcPr>
            <w:tcW w:w="4066" w:type="dxa"/>
            <w:gridSpan w:val="10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A828286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6468" w:type="dxa"/>
            <w:gridSpan w:val="5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BD637BA" w14:textId="77777777" w:rsidR="001E2DA4" w:rsidRDefault="00A8718A">
            <w:pPr>
              <w:spacing w:line="315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2D2D2D"/>
                <w:lang w:eastAsia="en-US"/>
              </w:rPr>
              <w:t>ф.и.о.</w:t>
            </w:r>
            <w:proofErr w:type="spellEnd"/>
            <w:r>
              <w:rPr>
                <w:rFonts w:ascii="Times New Roman" w:hAnsi="Times New Roman" w:cs="Times New Roman"/>
                <w:color w:val="2D2D2D"/>
                <w:lang w:eastAsia="en-US"/>
              </w:rPr>
              <w:t>, подпись)</w:t>
            </w:r>
          </w:p>
        </w:tc>
      </w:tr>
      <w:tr w:rsidR="001E2DA4" w14:paraId="6602B8A1" w14:textId="77777777">
        <w:tc>
          <w:tcPr>
            <w:tcW w:w="3142" w:type="dxa"/>
            <w:gridSpan w:val="8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2FB45EB" w14:textId="77777777" w:rsidR="001E2DA4" w:rsidRDefault="00A8718A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 xml:space="preserve">Члены </w:t>
            </w:r>
            <w:r>
              <w:rPr>
                <w:rFonts w:ascii="Times New Roman" w:hAnsi="Times New Roman" w:cs="Times New Roman"/>
                <w:color w:val="2D2D2D"/>
                <w:lang w:eastAsia="en-US"/>
              </w:rPr>
              <w:t>комиссии:</w:t>
            </w:r>
          </w:p>
        </w:tc>
        <w:tc>
          <w:tcPr>
            <w:tcW w:w="7392" w:type="dxa"/>
            <w:gridSpan w:val="7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CB63B03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E2DA4" w14:paraId="73190E53" w14:textId="77777777">
        <w:tc>
          <w:tcPr>
            <w:tcW w:w="3142" w:type="dxa"/>
            <w:gridSpan w:val="8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171F0D4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7392" w:type="dxa"/>
            <w:gridSpan w:val="7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B309D8D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E2DA4" w14:paraId="7DE09B8F" w14:textId="77777777">
        <w:tc>
          <w:tcPr>
            <w:tcW w:w="3142" w:type="dxa"/>
            <w:gridSpan w:val="8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34779C5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7392" w:type="dxa"/>
            <w:gridSpan w:val="7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8173889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E2DA4" w14:paraId="7D9FFA34" w14:textId="77777777">
        <w:tc>
          <w:tcPr>
            <w:tcW w:w="3142" w:type="dxa"/>
            <w:gridSpan w:val="8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CBCBB34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7392" w:type="dxa"/>
            <w:gridSpan w:val="7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F669647" w14:textId="77777777" w:rsidR="001E2DA4" w:rsidRDefault="00A8718A">
            <w:pPr>
              <w:spacing w:line="315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2D2D2D"/>
                <w:lang w:eastAsia="en-US"/>
              </w:rPr>
              <w:t>ф.и.о.</w:t>
            </w:r>
            <w:proofErr w:type="spellEnd"/>
            <w:r>
              <w:rPr>
                <w:rFonts w:ascii="Times New Roman" w:hAnsi="Times New Roman" w:cs="Times New Roman"/>
                <w:color w:val="2D2D2D"/>
                <w:lang w:eastAsia="en-US"/>
              </w:rPr>
              <w:t>, подписи)</w:t>
            </w:r>
          </w:p>
        </w:tc>
      </w:tr>
      <w:tr w:rsidR="001E2DA4" w14:paraId="68271419" w14:textId="77777777">
        <w:tc>
          <w:tcPr>
            <w:tcW w:w="370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D4EA9FA" w14:textId="77777777" w:rsidR="001E2DA4" w:rsidRDefault="00A8718A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"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DDBDD39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370" w:type="dxa"/>
            <w:gridSpan w:val="2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6C2A1DC" w14:textId="77777777" w:rsidR="001E2DA4" w:rsidRDefault="00A8718A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"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3C839B4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739" w:type="dxa"/>
            <w:gridSpan w:val="2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35AA4DA" w14:textId="77777777" w:rsidR="001E2DA4" w:rsidRDefault="00A8718A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200</w:t>
            </w:r>
          </w:p>
        </w:tc>
        <w:tc>
          <w:tcPr>
            <w:tcW w:w="924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7731FC8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5914" w:type="dxa"/>
            <w:gridSpan w:val="4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696F44E" w14:textId="77777777" w:rsidR="001E2DA4" w:rsidRDefault="00A8718A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г.</w:t>
            </w:r>
          </w:p>
        </w:tc>
      </w:tr>
      <w:tr w:rsidR="001E2DA4" w14:paraId="768A1541" w14:textId="77777777">
        <w:tc>
          <w:tcPr>
            <w:tcW w:w="10534" w:type="dxa"/>
            <w:gridSpan w:val="15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E3AF306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E2DA4" w14:paraId="7D605806" w14:textId="77777777">
        <w:tc>
          <w:tcPr>
            <w:tcW w:w="10534" w:type="dxa"/>
            <w:gridSpan w:val="15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A5E43EB" w14:textId="77777777" w:rsidR="001E2DA4" w:rsidRDefault="00A8718A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М.П.</w:t>
            </w:r>
          </w:p>
        </w:tc>
      </w:tr>
    </w:tbl>
    <w:p w14:paraId="741DCD38" w14:textId="77777777" w:rsidR="001E2DA4" w:rsidRDefault="001E2DA4">
      <w:pPr>
        <w:shd w:val="clear" w:color="auto" w:fill="FFFFFF"/>
        <w:spacing w:line="315" w:lineRule="atLeast"/>
        <w:jc w:val="right"/>
        <w:textAlignment w:val="baseline"/>
        <w:rPr>
          <w:rFonts w:ascii="Times New Roman" w:hAnsi="Times New Roman" w:cs="Times New Roman"/>
          <w:color w:val="2D2D2D"/>
          <w:spacing w:val="2"/>
        </w:rPr>
      </w:pPr>
    </w:p>
    <w:p w14:paraId="3656E50A" w14:textId="77777777" w:rsidR="001E2DA4" w:rsidRDefault="001E2DA4">
      <w:pPr>
        <w:shd w:val="clear" w:color="auto" w:fill="FFFFFF"/>
        <w:spacing w:line="315" w:lineRule="atLeast"/>
        <w:jc w:val="right"/>
        <w:textAlignment w:val="baseline"/>
        <w:rPr>
          <w:rFonts w:ascii="Times New Roman" w:hAnsi="Times New Roman" w:cs="Times New Roman"/>
          <w:color w:val="2D2D2D"/>
          <w:spacing w:val="2"/>
        </w:rPr>
      </w:pPr>
    </w:p>
    <w:p w14:paraId="3E9D88AD" w14:textId="77777777" w:rsidR="001E2DA4" w:rsidRDefault="001E2DA4">
      <w:pPr>
        <w:shd w:val="clear" w:color="auto" w:fill="FFFFFF"/>
        <w:spacing w:line="315" w:lineRule="atLeast"/>
        <w:jc w:val="right"/>
        <w:textAlignment w:val="baseline"/>
        <w:rPr>
          <w:rFonts w:ascii="Times New Roman" w:hAnsi="Times New Roman" w:cs="Times New Roman"/>
          <w:color w:val="2D2D2D"/>
          <w:spacing w:val="2"/>
        </w:rPr>
      </w:pPr>
    </w:p>
    <w:p w14:paraId="3C9118BC" w14:textId="77777777" w:rsidR="001E2DA4" w:rsidRDefault="001E2DA4">
      <w:pPr>
        <w:shd w:val="clear" w:color="auto" w:fill="FFFFFF"/>
        <w:spacing w:line="315" w:lineRule="atLeast"/>
        <w:jc w:val="right"/>
        <w:textAlignment w:val="baseline"/>
        <w:rPr>
          <w:rFonts w:ascii="Times New Roman" w:hAnsi="Times New Roman" w:cs="Times New Roman"/>
          <w:color w:val="2D2D2D"/>
          <w:spacing w:val="2"/>
        </w:rPr>
      </w:pPr>
    </w:p>
    <w:p w14:paraId="256EAD81" w14:textId="77777777" w:rsidR="001E2DA4" w:rsidRDefault="001E2DA4">
      <w:pPr>
        <w:shd w:val="clear" w:color="auto" w:fill="FFFFFF"/>
        <w:spacing w:line="315" w:lineRule="atLeast"/>
        <w:jc w:val="right"/>
        <w:textAlignment w:val="baseline"/>
        <w:rPr>
          <w:rFonts w:ascii="Times New Roman" w:hAnsi="Times New Roman" w:cs="Times New Roman"/>
          <w:color w:val="2D2D2D"/>
          <w:spacing w:val="2"/>
        </w:rPr>
      </w:pPr>
    </w:p>
    <w:p w14:paraId="2202F319" w14:textId="77777777" w:rsidR="001E2DA4" w:rsidRDefault="001E2DA4">
      <w:pPr>
        <w:shd w:val="clear" w:color="auto" w:fill="FFFFFF"/>
        <w:spacing w:line="315" w:lineRule="atLeast"/>
        <w:jc w:val="right"/>
        <w:textAlignment w:val="baseline"/>
        <w:rPr>
          <w:rFonts w:ascii="Times New Roman" w:hAnsi="Times New Roman" w:cs="Times New Roman"/>
          <w:color w:val="2D2D2D"/>
          <w:spacing w:val="2"/>
        </w:rPr>
      </w:pPr>
    </w:p>
    <w:p w14:paraId="6634D9A0" w14:textId="77777777" w:rsidR="001E2DA4" w:rsidRDefault="001E2DA4">
      <w:pPr>
        <w:shd w:val="clear" w:color="auto" w:fill="FFFFFF"/>
        <w:spacing w:line="315" w:lineRule="atLeast"/>
        <w:jc w:val="right"/>
        <w:textAlignment w:val="baseline"/>
        <w:rPr>
          <w:rFonts w:ascii="Times New Roman" w:hAnsi="Times New Roman" w:cs="Times New Roman"/>
          <w:color w:val="2D2D2D"/>
          <w:spacing w:val="2"/>
        </w:rPr>
      </w:pPr>
    </w:p>
    <w:p w14:paraId="148DBD46" w14:textId="77777777" w:rsidR="001E2DA4" w:rsidRDefault="001E2DA4">
      <w:pPr>
        <w:shd w:val="clear" w:color="auto" w:fill="FFFFFF"/>
        <w:spacing w:line="315" w:lineRule="atLeast"/>
        <w:jc w:val="right"/>
        <w:textAlignment w:val="baseline"/>
        <w:rPr>
          <w:rFonts w:ascii="Times New Roman" w:hAnsi="Times New Roman" w:cs="Times New Roman"/>
          <w:color w:val="2D2D2D"/>
          <w:spacing w:val="2"/>
        </w:rPr>
      </w:pPr>
    </w:p>
    <w:p w14:paraId="1CA2DA5C" w14:textId="77777777" w:rsidR="001E2DA4" w:rsidRDefault="001E2DA4">
      <w:pPr>
        <w:shd w:val="clear" w:color="auto" w:fill="FFFFFF"/>
        <w:spacing w:line="315" w:lineRule="atLeast"/>
        <w:jc w:val="right"/>
        <w:textAlignment w:val="baseline"/>
        <w:rPr>
          <w:rFonts w:ascii="Times New Roman" w:hAnsi="Times New Roman" w:cs="Times New Roman"/>
          <w:color w:val="2D2D2D"/>
          <w:spacing w:val="2"/>
        </w:rPr>
      </w:pPr>
    </w:p>
    <w:p w14:paraId="2E9FAA2E" w14:textId="77777777" w:rsidR="001E2DA4" w:rsidRDefault="001E2DA4">
      <w:pPr>
        <w:shd w:val="clear" w:color="auto" w:fill="FFFFFF"/>
        <w:spacing w:line="315" w:lineRule="atLeast"/>
        <w:jc w:val="right"/>
        <w:textAlignment w:val="baseline"/>
        <w:rPr>
          <w:rFonts w:ascii="Times New Roman" w:hAnsi="Times New Roman" w:cs="Times New Roman"/>
          <w:color w:val="2D2D2D"/>
          <w:spacing w:val="2"/>
        </w:rPr>
      </w:pPr>
    </w:p>
    <w:p w14:paraId="3E506760" w14:textId="77777777" w:rsidR="001E2DA4" w:rsidRDefault="001E2DA4">
      <w:pPr>
        <w:shd w:val="clear" w:color="auto" w:fill="FFFFFF"/>
        <w:spacing w:line="315" w:lineRule="atLeast"/>
        <w:jc w:val="right"/>
        <w:textAlignment w:val="baseline"/>
        <w:rPr>
          <w:rFonts w:ascii="Times New Roman" w:hAnsi="Times New Roman" w:cs="Times New Roman"/>
          <w:color w:val="2D2D2D"/>
          <w:spacing w:val="2"/>
        </w:rPr>
      </w:pPr>
    </w:p>
    <w:p w14:paraId="2D9A9E59" w14:textId="77777777" w:rsidR="001E2DA4" w:rsidRDefault="001E2DA4">
      <w:pPr>
        <w:shd w:val="clear" w:color="auto" w:fill="FFFFFF"/>
        <w:spacing w:line="315" w:lineRule="atLeast"/>
        <w:jc w:val="right"/>
        <w:textAlignment w:val="baseline"/>
        <w:rPr>
          <w:rFonts w:ascii="Times New Roman" w:hAnsi="Times New Roman" w:cs="Times New Roman"/>
          <w:color w:val="2D2D2D"/>
          <w:spacing w:val="2"/>
        </w:rPr>
      </w:pPr>
    </w:p>
    <w:p w14:paraId="1FB99952" w14:textId="77777777" w:rsidR="001E2DA4" w:rsidRDefault="001E2DA4">
      <w:pPr>
        <w:shd w:val="clear" w:color="auto" w:fill="FFFFFF"/>
        <w:spacing w:line="315" w:lineRule="atLeast"/>
        <w:jc w:val="right"/>
        <w:textAlignment w:val="baseline"/>
        <w:rPr>
          <w:rFonts w:ascii="Times New Roman" w:hAnsi="Times New Roman" w:cs="Times New Roman"/>
          <w:color w:val="2D2D2D"/>
          <w:spacing w:val="2"/>
        </w:rPr>
      </w:pPr>
    </w:p>
    <w:p w14:paraId="2E3BA23A" w14:textId="77777777" w:rsidR="001E2DA4" w:rsidRDefault="001E2DA4">
      <w:pPr>
        <w:shd w:val="clear" w:color="auto" w:fill="FFFFFF"/>
        <w:spacing w:line="315" w:lineRule="atLeast"/>
        <w:jc w:val="right"/>
        <w:textAlignment w:val="baseline"/>
        <w:rPr>
          <w:rFonts w:ascii="Times New Roman" w:hAnsi="Times New Roman" w:cs="Times New Roman"/>
          <w:color w:val="2D2D2D"/>
          <w:spacing w:val="2"/>
        </w:rPr>
      </w:pPr>
    </w:p>
    <w:p w14:paraId="40CB50D4" w14:textId="77777777" w:rsidR="001E2DA4" w:rsidRDefault="001E2DA4">
      <w:pPr>
        <w:shd w:val="clear" w:color="auto" w:fill="FFFFFF"/>
        <w:spacing w:line="315" w:lineRule="atLeast"/>
        <w:jc w:val="right"/>
        <w:textAlignment w:val="baseline"/>
        <w:rPr>
          <w:rFonts w:ascii="Times New Roman" w:hAnsi="Times New Roman" w:cs="Times New Roman"/>
          <w:color w:val="2D2D2D"/>
          <w:spacing w:val="2"/>
        </w:rPr>
      </w:pPr>
    </w:p>
    <w:p w14:paraId="52E8B2FA" w14:textId="77777777" w:rsidR="001E2DA4" w:rsidRDefault="001E2DA4">
      <w:pPr>
        <w:shd w:val="clear" w:color="auto" w:fill="FFFFFF"/>
        <w:spacing w:line="315" w:lineRule="atLeast"/>
        <w:jc w:val="right"/>
        <w:textAlignment w:val="baseline"/>
        <w:rPr>
          <w:rFonts w:ascii="Times New Roman" w:hAnsi="Times New Roman" w:cs="Times New Roman"/>
          <w:color w:val="2D2D2D"/>
          <w:spacing w:val="2"/>
        </w:rPr>
      </w:pPr>
    </w:p>
    <w:p w14:paraId="4426F21E" w14:textId="77777777" w:rsidR="001E2DA4" w:rsidRDefault="001E2DA4">
      <w:pPr>
        <w:shd w:val="clear" w:color="auto" w:fill="FFFFFF"/>
        <w:spacing w:line="315" w:lineRule="atLeast"/>
        <w:jc w:val="right"/>
        <w:textAlignment w:val="baseline"/>
        <w:rPr>
          <w:rFonts w:ascii="Times New Roman" w:hAnsi="Times New Roman" w:cs="Times New Roman"/>
          <w:color w:val="2D2D2D"/>
          <w:spacing w:val="2"/>
        </w:rPr>
      </w:pPr>
    </w:p>
    <w:p w14:paraId="252345D0" w14:textId="77777777" w:rsidR="001E2DA4" w:rsidRDefault="001E2DA4">
      <w:pPr>
        <w:shd w:val="clear" w:color="auto" w:fill="FFFFFF"/>
        <w:spacing w:line="315" w:lineRule="atLeast"/>
        <w:jc w:val="right"/>
        <w:textAlignment w:val="baseline"/>
        <w:rPr>
          <w:rFonts w:ascii="Times New Roman" w:hAnsi="Times New Roman" w:cs="Times New Roman"/>
          <w:color w:val="2D2D2D"/>
          <w:spacing w:val="2"/>
        </w:rPr>
      </w:pPr>
    </w:p>
    <w:p w14:paraId="5539F907" w14:textId="77777777" w:rsidR="001E2DA4" w:rsidRDefault="001E2DA4">
      <w:pPr>
        <w:shd w:val="clear" w:color="auto" w:fill="FFFFFF"/>
        <w:spacing w:line="315" w:lineRule="atLeast"/>
        <w:jc w:val="right"/>
        <w:textAlignment w:val="baseline"/>
        <w:rPr>
          <w:rFonts w:ascii="Times New Roman" w:hAnsi="Times New Roman" w:cs="Times New Roman"/>
          <w:color w:val="2D2D2D"/>
          <w:spacing w:val="2"/>
        </w:rPr>
      </w:pPr>
    </w:p>
    <w:p w14:paraId="2C1371C9" w14:textId="77777777" w:rsidR="001E2DA4" w:rsidRDefault="001E2DA4">
      <w:pPr>
        <w:shd w:val="clear" w:color="auto" w:fill="FFFFFF"/>
        <w:spacing w:line="315" w:lineRule="atLeast"/>
        <w:jc w:val="right"/>
        <w:textAlignment w:val="baseline"/>
        <w:rPr>
          <w:rFonts w:ascii="Times New Roman" w:hAnsi="Times New Roman" w:cs="Times New Roman"/>
          <w:color w:val="2D2D2D"/>
          <w:spacing w:val="2"/>
        </w:rPr>
      </w:pPr>
    </w:p>
    <w:p w14:paraId="0101099C" w14:textId="77777777" w:rsidR="001E2DA4" w:rsidRDefault="001E2DA4">
      <w:pPr>
        <w:shd w:val="clear" w:color="auto" w:fill="FFFFFF"/>
        <w:spacing w:line="315" w:lineRule="atLeast"/>
        <w:jc w:val="right"/>
        <w:textAlignment w:val="baseline"/>
        <w:rPr>
          <w:rFonts w:ascii="Times New Roman" w:hAnsi="Times New Roman" w:cs="Times New Roman"/>
          <w:color w:val="2D2D2D"/>
          <w:spacing w:val="2"/>
        </w:rPr>
      </w:pPr>
    </w:p>
    <w:p w14:paraId="1FDA5421" w14:textId="77777777" w:rsidR="001E2DA4" w:rsidRDefault="001E2DA4">
      <w:pPr>
        <w:shd w:val="clear" w:color="auto" w:fill="FFFFFF"/>
        <w:spacing w:before="375" w:after="225"/>
        <w:jc w:val="both"/>
        <w:textAlignment w:val="baseline"/>
        <w:outlineLvl w:val="1"/>
        <w:rPr>
          <w:rFonts w:ascii="Times New Roman" w:hAnsi="Times New Roman" w:cs="Times New Roman"/>
          <w:color w:val="2D2D2D"/>
          <w:spacing w:val="2"/>
        </w:rPr>
      </w:pPr>
    </w:p>
    <w:p w14:paraId="15DA4125" w14:textId="77777777" w:rsidR="001E2DA4" w:rsidRDefault="00A8718A">
      <w:pPr>
        <w:shd w:val="clear" w:color="auto" w:fill="FFFFFF"/>
        <w:spacing w:before="375" w:after="225"/>
        <w:jc w:val="center"/>
        <w:textAlignment w:val="baseline"/>
        <w:outlineLvl w:val="1"/>
        <w:rPr>
          <w:rFonts w:ascii="Times New Roman" w:hAnsi="Times New Roman" w:cs="Times New Roman"/>
          <w:color w:val="3C3C3C"/>
          <w:spacing w:val="2"/>
        </w:rPr>
      </w:pPr>
      <w:r>
        <w:rPr>
          <w:rFonts w:ascii="Times New Roman" w:hAnsi="Times New Roman" w:cs="Times New Roman"/>
          <w:color w:val="3C3C3C"/>
          <w:spacing w:val="2"/>
        </w:rPr>
        <w:t>Протокол конкурса по отбору управляющей организации для управления многоквартирными домами</w:t>
      </w:r>
    </w:p>
    <w:p w14:paraId="7101EE89" w14:textId="77777777" w:rsidR="001E2DA4" w:rsidRDefault="001E2DA4">
      <w:pPr>
        <w:shd w:val="clear" w:color="auto" w:fill="FFFFFF"/>
        <w:spacing w:line="315" w:lineRule="atLeast"/>
        <w:jc w:val="right"/>
        <w:textAlignment w:val="baseline"/>
        <w:rPr>
          <w:rFonts w:ascii="Times New Roman" w:hAnsi="Times New Roman" w:cs="Times New Roman"/>
          <w:color w:val="2D2D2D"/>
          <w:spacing w:val="2"/>
        </w:rPr>
      </w:pPr>
    </w:p>
    <w:tbl>
      <w:tblPr>
        <w:tblpPr w:leftFromText="45" w:rightFromText="45" w:bottomFromText="200" w:vertAnchor="text" w:tblpXSpec="right" w:tblpYSpec="center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"/>
        <w:gridCol w:w="554"/>
        <w:gridCol w:w="396"/>
        <w:gridCol w:w="2218"/>
        <w:gridCol w:w="370"/>
        <w:gridCol w:w="370"/>
        <w:gridCol w:w="554"/>
        <w:gridCol w:w="554"/>
      </w:tblGrid>
      <w:tr w:rsidR="001E2DA4" w14:paraId="641D8E01" w14:textId="77777777">
        <w:trPr>
          <w:trHeight w:val="15"/>
        </w:trPr>
        <w:tc>
          <w:tcPr>
            <w:tcW w:w="370" w:type="dxa"/>
          </w:tcPr>
          <w:p w14:paraId="7228E7E7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554" w:type="dxa"/>
          </w:tcPr>
          <w:p w14:paraId="26558154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370" w:type="dxa"/>
          </w:tcPr>
          <w:p w14:paraId="394F4976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218" w:type="dxa"/>
          </w:tcPr>
          <w:p w14:paraId="31C1F475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  <w:p w14:paraId="78CBF601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  <w:p w14:paraId="43A98BD5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  <w:p w14:paraId="5A6653CD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  <w:p w14:paraId="22A9CF1E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  <w:p w14:paraId="677B7E19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370" w:type="dxa"/>
          </w:tcPr>
          <w:p w14:paraId="07A17AE0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370" w:type="dxa"/>
          </w:tcPr>
          <w:p w14:paraId="58F3852B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554" w:type="dxa"/>
          </w:tcPr>
          <w:p w14:paraId="11489964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554" w:type="dxa"/>
          </w:tcPr>
          <w:p w14:paraId="293151D8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E2DA4" w14:paraId="3D8D06E8" w14:textId="77777777">
        <w:tc>
          <w:tcPr>
            <w:tcW w:w="5359" w:type="dxa"/>
            <w:gridSpan w:val="8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CDDA197" w14:textId="77777777" w:rsidR="001E2DA4" w:rsidRDefault="00A8718A">
            <w:pPr>
              <w:spacing w:line="315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УТВЕРЖДАЮ</w:t>
            </w:r>
          </w:p>
        </w:tc>
      </w:tr>
      <w:tr w:rsidR="001E2DA4" w14:paraId="7605696F" w14:textId="77777777">
        <w:tc>
          <w:tcPr>
            <w:tcW w:w="5359" w:type="dxa"/>
            <w:gridSpan w:val="8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64EBF15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E2DA4" w14:paraId="58DDECFF" w14:textId="77777777">
        <w:tc>
          <w:tcPr>
            <w:tcW w:w="5359" w:type="dxa"/>
            <w:gridSpan w:val="8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8AABB3D" w14:textId="77777777" w:rsidR="001E2DA4" w:rsidRDefault="00A8718A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 xml:space="preserve">(должность, </w:t>
            </w:r>
            <w:proofErr w:type="spellStart"/>
            <w:r>
              <w:rPr>
                <w:rFonts w:ascii="Times New Roman" w:hAnsi="Times New Roman" w:cs="Times New Roman"/>
                <w:color w:val="2D2D2D"/>
                <w:lang w:eastAsia="en-US"/>
              </w:rPr>
              <w:t>ф.и.о.</w:t>
            </w:r>
            <w:proofErr w:type="spellEnd"/>
            <w:r>
              <w:rPr>
                <w:rFonts w:ascii="Times New Roman" w:hAnsi="Times New Roman" w:cs="Times New Roman"/>
                <w:color w:val="2D2D2D"/>
                <w:lang w:eastAsia="en-US"/>
              </w:rPr>
              <w:t xml:space="preserve"> руководителя органа</w:t>
            </w:r>
          </w:p>
        </w:tc>
      </w:tr>
      <w:tr w:rsidR="001E2DA4" w14:paraId="470CA1E0" w14:textId="77777777">
        <w:tc>
          <w:tcPr>
            <w:tcW w:w="5359" w:type="dxa"/>
            <w:gridSpan w:val="8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4D9EAAC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E2DA4" w14:paraId="17DDCBB3" w14:textId="77777777">
        <w:tc>
          <w:tcPr>
            <w:tcW w:w="5359" w:type="dxa"/>
            <w:gridSpan w:val="8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AAADC9A" w14:textId="77777777" w:rsidR="001E2DA4" w:rsidRDefault="00A8718A">
            <w:pPr>
              <w:spacing w:line="315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местного самоуправления, являющегося организатором конкурса,</w:t>
            </w:r>
          </w:p>
        </w:tc>
      </w:tr>
      <w:tr w:rsidR="001E2DA4" w14:paraId="4B0F2D3F" w14:textId="77777777">
        <w:tc>
          <w:tcPr>
            <w:tcW w:w="5359" w:type="dxa"/>
            <w:gridSpan w:val="8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2DC5E01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E2DA4" w14:paraId="7694D16C" w14:textId="77777777">
        <w:tc>
          <w:tcPr>
            <w:tcW w:w="5359" w:type="dxa"/>
            <w:gridSpan w:val="8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0479E68" w14:textId="77777777" w:rsidR="001E2DA4" w:rsidRDefault="00A8718A">
            <w:pPr>
              <w:spacing w:line="315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почтовый индекс и адрес, телефон,</w:t>
            </w:r>
          </w:p>
        </w:tc>
      </w:tr>
      <w:tr w:rsidR="001E2DA4" w14:paraId="2FA07FFD" w14:textId="77777777">
        <w:tc>
          <w:tcPr>
            <w:tcW w:w="5359" w:type="dxa"/>
            <w:gridSpan w:val="8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6330DAD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E2DA4" w14:paraId="268765A0" w14:textId="77777777">
        <w:tc>
          <w:tcPr>
            <w:tcW w:w="5359" w:type="dxa"/>
            <w:gridSpan w:val="8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B5AD418" w14:textId="77777777" w:rsidR="001E2DA4" w:rsidRDefault="00A8718A">
            <w:pPr>
              <w:spacing w:line="315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факс, адрес электронной почты)</w:t>
            </w:r>
          </w:p>
        </w:tc>
      </w:tr>
      <w:tr w:rsidR="001E2DA4" w14:paraId="0C8CDCBC" w14:textId="77777777">
        <w:tc>
          <w:tcPr>
            <w:tcW w:w="370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3527ADA" w14:textId="77777777" w:rsidR="001E2DA4" w:rsidRDefault="00A8718A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"</w:t>
            </w:r>
          </w:p>
        </w:tc>
        <w:tc>
          <w:tcPr>
            <w:tcW w:w="55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E3FBADC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370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DF07691" w14:textId="77777777" w:rsidR="001E2DA4" w:rsidRDefault="00A8718A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"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D018134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739" w:type="dxa"/>
            <w:gridSpan w:val="2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DC66A59" w14:textId="77777777" w:rsidR="001E2DA4" w:rsidRDefault="00A8718A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20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FEADCF5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554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02B69F6" w14:textId="77777777" w:rsidR="001E2DA4" w:rsidRDefault="00A8718A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г.</w:t>
            </w:r>
          </w:p>
        </w:tc>
      </w:tr>
      <w:tr w:rsidR="001E2DA4" w14:paraId="53734C8D" w14:textId="77777777">
        <w:tc>
          <w:tcPr>
            <w:tcW w:w="1294" w:type="dxa"/>
            <w:gridSpan w:val="3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2FCCE06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587" w:type="dxa"/>
            <w:gridSpan w:val="2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77878BA" w14:textId="77777777" w:rsidR="001E2DA4" w:rsidRDefault="00A8718A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(дата утверждения)</w:t>
            </w:r>
          </w:p>
        </w:tc>
        <w:tc>
          <w:tcPr>
            <w:tcW w:w="1478" w:type="dxa"/>
            <w:gridSpan w:val="3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3BC220E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</w:tbl>
    <w:p w14:paraId="094C926B" w14:textId="77777777" w:rsidR="001E2DA4" w:rsidRDefault="00A8718A">
      <w:pPr>
        <w:shd w:val="clear" w:color="auto" w:fill="FFFFFF"/>
        <w:spacing w:line="288" w:lineRule="atLeast"/>
        <w:jc w:val="center"/>
        <w:textAlignment w:val="baseline"/>
        <w:rPr>
          <w:rFonts w:ascii="Times New Roman" w:hAnsi="Times New Roman" w:cs="Times New Roman"/>
          <w:color w:val="3C3C3C"/>
          <w:spacing w:val="2"/>
        </w:rPr>
      </w:pPr>
      <w:r>
        <w:rPr>
          <w:rFonts w:ascii="Times New Roman" w:hAnsi="Times New Roman" w:cs="Times New Roman"/>
          <w:color w:val="3C3C3C"/>
          <w:spacing w:val="2"/>
        </w:rPr>
        <w:t>     </w:t>
      </w:r>
      <w:r>
        <w:rPr>
          <w:rFonts w:ascii="Times New Roman" w:hAnsi="Times New Roman" w:cs="Times New Roman"/>
          <w:color w:val="3C3C3C"/>
          <w:spacing w:val="2"/>
        </w:rPr>
        <w:br/>
        <w:t>     </w:t>
      </w:r>
      <w:r>
        <w:rPr>
          <w:rFonts w:ascii="Times New Roman" w:hAnsi="Times New Roman" w:cs="Times New Roman"/>
          <w:color w:val="3C3C3C"/>
          <w:spacing w:val="2"/>
        </w:rPr>
        <w:br/>
        <w:t>ПРОТОКОЛ N____</w:t>
      </w:r>
      <w:r>
        <w:rPr>
          <w:rFonts w:ascii="Times New Roman" w:hAnsi="Times New Roman" w:cs="Times New Roman"/>
          <w:color w:val="3C3C3C"/>
          <w:spacing w:val="2"/>
        </w:rPr>
        <w:br/>
        <w:t xml:space="preserve">конкурса по отбору управляющей организации для </w:t>
      </w:r>
      <w:r>
        <w:rPr>
          <w:rFonts w:ascii="Times New Roman" w:hAnsi="Times New Roman" w:cs="Times New Roman"/>
          <w:color w:val="3C3C3C"/>
          <w:spacing w:val="2"/>
        </w:rPr>
        <w:t>управления многоквартирными домами</w:t>
      </w:r>
    </w:p>
    <w:p w14:paraId="5999DA80" w14:textId="77777777" w:rsidR="001E2DA4" w:rsidRDefault="00A8718A">
      <w:pPr>
        <w:shd w:val="clear" w:color="auto" w:fill="FFFFFF"/>
        <w:spacing w:line="315" w:lineRule="atLeast"/>
        <w:textAlignment w:val="baseline"/>
        <w:rPr>
          <w:rFonts w:ascii="Times New Roman" w:hAnsi="Times New Roman" w:cs="Times New Roman"/>
          <w:color w:val="2D2D2D"/>
          <w:spacing w:val="2"/>
        </w:rPr>
      </w:pPr>
      <w:r>
        <w:rPr>
          <w:rFonts w:ascii="Times New Roman" w:hAnsi="Times New Roman" w:cs="Times New Roman"/>
          <w:color w:val="2D2D2D"/>
          <w:spacing w:val="2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"/>
        <w:gridCol w:w="294"/>
        <w:gridCol w:w="230"/>
        <w:gridCol w:w="396"/>
        <w:gridCol w:w="1301"/>
        <w:gridCol w:w="424"/>
        <w:gridCol w:w="137"/>
        <w:gridCol w:w="120"/>
        <w:gridCol w:w="112"/>
        <w:gridCol w:w="112"/>
        <w:gridCol w:w="215"/>
        <w:gridCol w:w="112"/>
        <w:gridCol w:w="739"/>
        <w:gridCol w:w="1011"/>
        <w:gridCol w:w="135"/>
        <w:gridCol w:w="744"/>
        <w:gridCol w:w="533"/>
        <w:gridCol w:w="739"/>
        <w:gridCol w:w="556"/>
      </w:tblGrid>
      <w:tr w:rsidR="00A8718A" w14:paraId="45BFDD63" w14:textId="77777777">
        <w:trPr>
          <w:trHeight w:val="15"/>
        </w:trPr>
        <w:tc>
          <w:tcPr>
            <w:tcW w:w="396" w:type="dxa"/>
          </w:tcPr>
          <w:p w14:paraId="7E605336" w14:textId="77777777" w:rsidR="001E2DA4" w:rsidRDefault="001E2DA4">
            <w:pPr>
              <w:spacing w:after="200"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94" w:type="dxa"/>
          </w:tcPr>
          <w:p w14:paraId="50654257" w14:textId="77777777" w:rsidR="001E2DA4" w:rsidRDefault="001E2DA4">
            <w:pPr>
              <w:spacing w:after="200"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30" w:type="dxa"/>
          </w:tcPr>
          <w:p w14:paraId="57AEEA08" w14:textId="77777777" w:rsidR="001E2DA4" w:rsidRDefault="001E2DA4">
            <w:pPr>
              <w:spacing w:after="200"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396" w:type="dxa"/>
          </w:tcPr>
          <w:p w14:paraId="6C551A5B" w14:textId="77777777" w:rsidR="001E2DA4" w:rsidRDefault="001E2DA4">
            <w:pPr>
              <w:spacing w:after="200"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301" w:type="dxa"/>
          </w:tcPr>
          <w:p w14:paraId="17E11304" w14:textId="77777777" w:rsidR="001E2DA4" w:rsidRDefault="001E2DA4">
            <w:pPr>
              <w:spacing w:after="200"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424" w:type="dxa"/>
          </w:tcPr>
          <w:p w14:paraId="30A340F8" w14:textId="77777777" w:rsidR="001E2DA4" w:rsidRDefault="001E2DA4">
            <w:pPr>
              <w:spacing w:after="200"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37" w:type="dxa"/>
          </w:tcPr>
          <w:p w14:paraId="02002CA2" w14:textId="77777777" w:rsidR="001E2DA4" w:rsidRDefault="001E2DA4">
            <w:pPr>
              <w:spacing w:after="200"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0" w:type="dxa"/>
          </w:tcPr>
          <w:p w14:paraId="5BBD01B7" w14:textId="77777777" w:rsidR="001E2DA4" w:rsidRDefault="001E2DA4">
            <w:pPr>
              <w:spacing w:after="200"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12" w:type="dxa"/>
          </w:tcPr>
          <w:p w14:paraId="7CF7B287" w14:textId="77777777" w:rsidR="001E2DA4" w:rsidRDefault="001E2DA4">
            <w:pPr>
              <w:spacing w:after="200"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12" w:type="dxa"/>
          </w:tcPr>
          <w:p w14:paraId="4588EF36" w14:textId="77777777" w:rsidR="001E2DA4" w:rsidRDefault="001E2DA4">
            <w:pPr>
              <w:spacing w:after="200"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15" w:type="dxa"/>
          </w:tcPr>
          <w:p w14:paraId="314DC25C" w14:textId="77777777" w:rsidR="001E2DA4" w:rsidRDefault="001E2DA4">
            <w:pPr>
              <w:spacing w:after="200"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12" w:type="dxa"/>
          </w:tcPr>
          <w:p w14:paraId="0F2611CD" w14:textId="77777777" w:rsidR="001E2DA4" w:rsidRDefault="001E2DA4">
            <w:pPr>
              <w:spacing w:after="200"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739" w:type="dxa"/>
          </w:tcPr>
          <w:p w14:paraId="428598CC" w14:textId="77777777" w:rsidR="001E2DA4" w:rsidRDefault="001E2DA4">
            <w:pPr>
              <w:spacing w:after="200"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011" w:type="dxa"/>
          </w:tcPr>
          <w:p w14:paraId="1A43B436" w14:textId="77777777" w:rsidR="001E2DA4" w:rsidRDefault="001E2DA4">
            <w:pPr>
              <w:spacing w:after="200"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35" w:type="dxa"/>
          </w:tcPr>
          <w:p w14:paraId="326536E3" w14:textId="77777777" w:rsidR="001E2DA4" w:rsidRDefault="001E2DA4">
            <w:pPr>
              <w:spacing w:after="200"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744" w:type="dxa"/>
          </w:tcPr>
          <w:p w14:paraId="6FF76FF0" w14:textId="77777777" w:rsidR="001E2DA4" w:rsidRDefault="001E2DA4">
            <w:pPr>
              <w:spacing w:after="200"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533" w:type="dxa"/>
          </w:tcPr>
          <w:p w14:paraId="028E435A" w14:textId="77777777" w:rsidR="001E2DA4" w:rsidRDefault="001E2DA4">
            <w:pPr>
              <w:spacing w:after="200"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739" w:type="dxa"/>
          </w:tcPr>
          <w:p w14:paraId="26BA7C3C" w14:textId="77777777" w:rsidR="001E2DA4" w:rsidRDefault="001E2DA4">
            <w:pPr>
              <w:spacing w:after="200"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556" w:type="dxa"/>
          </w:tcPr>
          <w:p w14:paraId="5B3CC78A" w14:textId="77777777" w:rsidR="001E2DA4" w:rsidRDefault="001E2DA4">
            <w:pPr>
              <w:spacing w:after="200"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E2DA4" w14:paraId="69696EA5" w14:textId="77777777">
        <w:tc>
          <w:tcPr>
            <w:tcW w:w="3298" w:type="dxa"/>
            <w:gridSpan w:val="8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C9CFA26" w14:textId="77777777" w:rsidR="001E2DA4" w:rsidRDefault="00A8718A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1. Место проведения конкурса</w:t>
            </w:r>
          </w:p>
        </w:tc>
        <w:tc>
          <w:tcPr>
            <w:tcW w:w="5008" w:type="dxa"/>
            <w:gridSpan w:val="11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D35862E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E2DA4" w14:paraId="3CA57585" w14:textId="77777777">
        <w:tc>
          <w:tcPr>
            <w:tcW w:w="8306" w:type="dxa"/>
            <w:gridSpan w:val="19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CC6AB47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E2DA4" w14:paraId="5FB250EB" w14:textId="77777777">
        <w:tc>
          <w:tcPr>
            <w:tcW w:w="3298" w:type="dxa"/>
            <w:gridSpan w:val="8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29A4808" w14:textId="77777777" w:rsidR="001E2DA4" w:rsidRDefault="00A8718A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2. Дата проведения конкурса</w:t>
            </w:r>
          </w:p>
        </w:tc>
        <w:tc>
          <w:tcPr>
            <w:tcW w:w="5008" w:type="dxa"/>
            <w:gridSpan w:val="11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3CA3724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E2DA4" w14:paraId="194C81D2" w14:textId="77777777">
        <w:tc>
          <w:tcPr>
            <w:tcW w:w="8306" w:type="dxa"/>
            <w:gridSpan w:val="19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6D73657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E2DA4" w14:paraId="334063D7" w14:textId="77777777">
        <w:tc>
          <w:tcPr>
            <w:tcW w:w="3298" w:type="dxa"/>
            <w:gridSpan w:val="8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71D2371" w14:textId="77777777" w:rsidR="001E2DA4" w:rsidRDefault="00A8718A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3. Время проведения конкурса</w:t>
            </w:r>
          </w:p>
        </w:tc>
        <w:tc>
          <w:tcPr>
            <w:tcW w:w="5008" w:type="dxa"/>
            <w:gridSpan w:val="11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3E56AD6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E2DA4" w14:paraId="4FBAD213" w14:textId="77777777">
        <w:tc>
          <w:tcPr>
            <w:tcW w:w="8306" w:type="dxa"/>
            <w:gridSpan w:val="19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8430F9D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E2DA4" w14:paraId="2CD2DA1C" w14:textId="77777777">
        <w:tc>
          <w:tcPr>
            <w:tcW w:w="5734" w:type="dxa"/>
            <w:gridSpan w:val="15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D1A0D26" w14:textId="77777777" w:rsidR="001E2DA4" w:rsidRDefault="00A8718A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4. Адрес многоквартирного дома (многоквартирных домов)</w:t>
            </w:r>
          </w:p>
        </w:tc>
        <w:tc>
          <w:tcPr>
            <w:tcW w:w="2572" w:type="dxa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B775A5F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E2DA4" w14:paraId="7994559F" w14:textId="77777777">
        <w:tc>
          <w:tcPr>
            <w:tcW w:w="8306" w:type="dxa"/>
            <w:gridSpan w:val="19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00637B8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E2DA4" w14:paraId="357C5906" w14:textId="77777777">
        <w:tc>
          <w:tcPr>
            <w:tcW w:w="3410" w:type="dxa"/>
            <w:gridSpan w:val="9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AA5B56A" w14:textId="77777777" w:rsidR="001E2DA4" w:rsidRDefault="00A8718A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5. Члены конкурсной комиссии</w:t>
            </w:r>
          </w:p>
        </w:tc>
        <w:tc>
          <w:tcPr>
            <w:tcW w:w="4896" w:type="dxa"/>
            <w:gridSpan w:val="10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22D78B3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E2DA4" w14:paraId="1C45E7F2" w14:textId="77777777">
        <w:tc>
          <w:tcPr>
            <w:tcW w:w="3849" w:type="dxa"/>
            <w:gridSpan w:val="1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E700787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739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ADDC9C5" w14:textId="77777777" w:rsidR="001E2DA4" w:rsidRDefault="00A8718A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,</w:t>
            </w:r>
          </w:p>
        </w:tc>
        <w:tc>
          <w:tcPr>
            <w:tcW w:w="3718" w:type="dxa"/>
            <w:gridSpan w:val="6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9924AA2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E2DA4" w14:paraId="68E56178" w14:textId="77777777">
        <w:tc>
          <w:tcPr>
            <w:tcW w:w="3849" w:type="dxa"/>
            <w:gridSpan w:val="12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0DFE024" w14:textId="77777777" w:rsidR="001E2DA4" w:rsidRDefault="00A8718A">
            <w:pPr>
              <w:spacing w:line="315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2D2D2D"/>
                <w:lang w:eastAsia="en-US"/>
              </w:rPr>
              <w:t>ф.и.о.</w:t>
            </w:r>
            <w:proofErr w:type="spellEnd"/>
            <w:r>
              <w:rPr>
                <w:rFonts w:ascii="Times New Roman" w:hAnsi="Times New Roman" w:cs="Times New Roman"/>
                <w:color w:val="2D2D2D"/>
                <w:lang w:eastAsia="en-US"/>
              </w:rPr>
              <w:t>)</w:t>
            </w:r>
          </w:p>
        </w:tc>
        <w:tc>
          <w:tcPr>
            <w:tcW w:w="739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7A6ABE1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3718" w:type="dxa"/>
            <w:gridSpan w:val="6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01CB8AC" w14:textId="77777777" w:rsidR="001E2DA4" w:rsidRDefault="00A8718A">
            <w:pPr>
              <w:spacing w:line="315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2D2D2D"/>
                <w:lang w:eastAsia="en-US"/>
              </w:rPr>
              <w:t>ф.и.о.</w:t>
            </w:r>
            <w:proofErr w:type="spellEnd"/>
            <w:r>
              <w:rPr>
                <w:rFonts w:ascii="Times New Roman" w:hAnsi="Times New Roman" w:cs="Times New Roman"/>
                <w:color w:val="2D2D2D"/>
                <w:lang w:eastAsia="en-US"/>
              </w:rPr>
              <w:t>)</w:t>
            </w:r>
          </w:p>
        </w:tc>
      </w:tr>
      <w:tr w:rsidR="001E2DA4" w14:paraId="6223C2EC" w14:textId="77777777">
        <w:tc>
          <w:tcPr>
            <w:tcW w:w="3849" w:type="dxa"/>
            <w:gridSpan w:val="12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2D92145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739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EDE32C7" w14:textId="77777777" w:rsidR="001E2DA4" w:rsidRDefault="00A8718A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,</w:t>
            </w:r>
          </w:p>
        </w:tc>
        <w:tc>
          <w:tcPr>
            <w:tcW w:w="3718" w:type="dxa"/>
            <w:gridSpan w:val="6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D4EC68C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E2DA4" w14:paraId="2E9ECDF1" w14:textId="77777777">
        <w:tc>
          <w:tcPr>
            <w:tcW w:w="3849" w:type="dxa"/>
            <w:gridSpan w:val="1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0F9BE50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739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806D016" w14:textId="77777777" w:rsidR="001E2DA4" w:rsidRDefault="00A8718A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,</w:t>
            </w:r>
          </w:p>
        </w:tc>
        <w:tc>
          <w:tcPr>
            <w:tcW w:w="3718" w:type="dxa"/>
            <w:gridSpan w:val="6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869D1B5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E2DA4" w14:paraId="7920F064" w14:textId="77777777">
        <w:tc>
          <w:tcPr>
            <w:tcW w:w="3849" w:type="dxa"/>
            <w:gridSpan w:val="12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D4F7171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739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BBFBC31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3718" w:type="dxa"/>
            <w:gridSpan w:val="6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5A369DC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E2DA4" w14:paraId="14001A5A" w14:textId="77777777">
        <w:tc>
          <w:tcPr>
            <w:tcW w:w="8306" w:type="dxa"/>
            <w:gridSpan w:val="19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FB31380" w14:textId="77777777" w:rsidR="001E2DA4" w:rsidRDefault="00A8718A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6. Лица, признанные участниками конкурса:</w:t>
            </w:r>
          </w:p>
        </w:tc>
      </w:tr>
      <w:tr w:rsidR="001E2DA4" w14:paraId="0448004C" w14:textId="77777777">
        <w:tc>
          <w:tcPr>
            <w:tcW w:w="8306" w:type="dxa"/>
            <w:gridSpan w:val="19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2FFA41E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E2DA4" w14:paraId="751D4836" w14:textId="77777777">
        <w:tc>
          <w:tcPr>
            <w:tcW w:w="690" w:type="dxa"/>
            <w:gridSpan w:val="2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9401E94" w14:textId="77777777" w:rsidR="001E2DA4" w:rsidRDefault="00A8718A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1)</w:t>
            </w:r>
          </w:p>
        </w:tc>
        <w:tc>
          <w:tcPr>
            <w:tcW w:w="7616" w:type="dxa"/>
            <w:gridSpan w:val="17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BE1EBBC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E2DA4" w14:paraId="5B85228F" w14:textId="77777777">
        <w:tc>
          <w:tcPr>
            <w:tcW w:w="8306" w:type="dxa"/>
            <w:gridSpan w:val="19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F68334E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E2DA4" w14:paraId="44B7D269" w14:textId="77777777">
        <w:tc>
          <w:tcPr>
            <w:tcW w:w="690" w:type="dxa"/>
            <w:gridSpan w:val="2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D8B9F18" w14:textId="77777777" w:rsidR="001E2DA4" w:rsidRDefault="00A8718A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2)</w:t>
            </w:r>
          </w:p>
        </w:tc>
        <w:tc>
          <w:tcPr>
            <w:tcW w:w="7616" w:type="dxa"/>
            <w:gridSpan w:val="17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06318B7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E2DA4" w14:paraId="0D0D6155" w14:textId="77777777">
        <w:tc>
          <w:tcPr>
            <w:tcW w:w="8306" w:type="dxa"/>
            <w:gridSpan w:val="19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B0FED3F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E2DA4" w14:paraId="1B87A3BE" w14:textId="77777777">
        <w:tc>
          <w:tcPr>
            <w:tcW w:w="690" w:type="dxa"/>
            <w:gridSpan w:val="2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55BAC61" w14:textId="77777777" w:rsidR="001E2DA4" w:rsidRDefault="00A8718A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3)</w:t>
            </w:r>
          </w:p>
        </w:tc>
        <w:tc>
          <w:tcPr>
            <w:tcW w:w="7060" w:type="dxa"/>
            <w:gridSpan w:val="16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8F0EF6A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556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E1D77BF" w14:textId="77777777" w:rsidR="001E2DA4" w:rsidRDefault="00A8718A">
            <w:pPr>
              <w:spacing w:line="315" w:lineRule="atLeast"/>
              <w:jc w:val="right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.</w:t>
            </w:r>
          </w:p>
        </w:tc>
      </w:tr>
      <w:tr w:rsidR="001E2DA4" w14:paraId="7832E077" w14:textId="77777777">
        <w:tc>
          <w:tcPr>
            <w:tcW w:w="8306" w:type="dxa"/>
            <w:gridSpan w:val="19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DA18332" w14:textId="77777777" w:rsidR="001E2DA4" w:rsidRDefault="00A8718A">
            <w:pPr>
              <w:spacing w:line="315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 xml:space="preserve">(наименование организаций или </w:t>
            </w:r>
            <w:proofErr w:type="spellStart"/>
            <w:r>
              <w:rPr>
                <w:rFonts w:ascii="Times New Roman" w:hAnsi="Times New Roman" w:cs="Times New Roman"/>
                <w:color w:val="2D2D2D"/>
                <w:lang w:eastAsia="en-US"/>
              </w:rPr>
              <w:t>ф.и.о.</w:t>
            </w:r>
            <w:proofErr w:type="spellEnd"/>
            <w:r>
              <w:rPr>
                <w:rFonts w:ascii="Times New Roman" w:hAnsi="Times New Roman" w:cs="Times New Roman"/>
                <w:color w:val="2D2D2D"/>
                <w:lang w:eastAsia="en-US"/>
              </w:rPr>
              <w:t xml:space="preserve"> индивидуальных предпринимателей)</w:t>
            </w:r>
          </w:p>
        </w:tc>
      </w:tr>
      <w:tr w:rsidR="001E2DA4" w14:paraId="15A8B2E0" w14:textId="77777777">
        <w:tc>
          <w:tcPr>
            <w:tcW w:w="8306" w:type="dxa"/>
            <w:gridSpan w:val="19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2DA2420" w14:textId="77777777" w:rsidR="001E2DA4" w:rsidRDefault="00A8718A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7. Участники конкурса, присутствовавшие при проведении конкурса:</w:t>
            </w:r>
          </w:p>
        </w:tc>
      </w:tr>
      <w:tr w:rsidR="001E2DA4" w14:paraId="62374114" w14:textId="77777777">
        <w:tc>
          <w:tcPr>
            <w:tcW w:w="690" w:type="dxa"/>
            <w:gridSpan w:val="2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3E2E749" w14:textId="77777777" w:rsidR="001E2DA4" w:rsidRDefault="00A8718A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1)</w:t>
            </w:r>
          </w:p>
        </w:tc>
        <w:tc>
          <w:tcPr>
            <w:tcW w:w="7616" w:type="dxa"/>
            <w:gridSpan w:val="17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2CF9FEE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E2DA4" w14:paraId="357E0C68" w14:textId="77777777">
        <w:tc>
          <w:tcPr>
            <w:tcW w:w="8306" w:type="dxa"/>
            <w:gridSpan w:val="19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CC89160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E2DA4" w14:paraId="49A0A5D6" w14:textId="77777777">
        <w:tc>
          <w:tcPr>
            <w:tcW w:w="690" w:type="dxa"/>
            <w:gridSpan w:val="2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FAEC76D" w14:textId="77777777" w:rsidR="001E2DA4" w:rsidRDefault="00A8718A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2)</w:t>
            </w:r>
          </w:p>
        </w:tc>
        <w:tc>
          <w:tcPr>
            <w:tcW w:w="7616" w:type="dxa"/>
            <w:gridSpan w:val="17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F256BAD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E2DA4" w14:paraId="2A2667D8" w14:textId="77777777">
        <w:tc>
          <w:tcPr>
            <w:tcW w:w="8306" w:type="dxa"/>
            <w:gridSpan w:val="19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306E25A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E2DA4" w14:paraId="2DBBB6BE" w14:textId="77777777">
        <w:tc>
          <w:tcPr>
            <w:tcW w:w="690" w:type="dxa"/>
            <w:gridSpan w:val="2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E6A9872" w14:textId="77777777" w:rsidR="001E2DA4" w:rsidRDefault="00A8718A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3)</w:t>
            </w:r>
          </w:p>
        </w:tc>
        <w:tc>
          <w:tcPr>
            <w:tcW w:w="7060" w:type="dxa"/>
            <w:gridSpan w:val="16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A67121F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556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F2F1EC1" w14:textId="77777777" w:rsidR="001E2DA4" w:rsidRDefault="00A8718A">
            <w:pPr>
              <w:spacing w:line="315" w:lineRule="atLeast"/>
              <w:jc w:val="right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.</w:t>
            </w:r>
          </w:p>
        </w:tc>
      </w:tr>
      <w:tr w:rsidR="001E2DA4" w14:paraId="62C943B5" w14:textId="77777777">
        <w:tc>
          <w:tcPr>
            <w:tcW w:w="8306" w:type="dxa"/>
            <w:gridSpan w:val="19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55E6EB1" w14:textId="77777777" w:rsidR="001E2DA4" w:rsidRDefault="00A8718A">
            <w:pPr>
              <w:spacing w:line="315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 xml:space="preserve">(наименование организаций или </w:t>
            </w:r>
            <w:proofErr w:type="spellStart"/>
            <w:r>
              <w:rPr>
                <w:rFonts w:ascii="Times New Roman" w:hAnsi="Times New Roman" w:cs="Times New Roman"/>
                <w:color w:val="2D2D2D"/>
                <w:lang w:eastAsia="en-US"/>
              </w:rPr>
              <w:t>ф.и.о.</w:t>
            </w:r>
            <w:proofErr w:type="spellEnd"/>
            <w:r>
              <w:rPr>
                <w:rFonts w:ascii="Times New Roman" w:hAnsi="Times New Roman" w:cs="Times New Roman"/>
                <w:color w:val="2D2D2D"/>
                <w:lang w:eastAsia="en-US"/>
              </w:rPr>
              <w:t xml:space="preserve"> индивидуальных предпринимателей)</w:t>
            </w:r>
          </w:p>
        </w:tc>
      </w:tr>
      <w:tr w:rsidR="001E2DA4" w14:paraId="0BB4020A" w14:textId="77777777">
        <w:tc>
          <w:tcPr>
            <w:tcW w:w="8306" w:type="dxa"/>
            <w:gridSpan w:val="19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E375490" w14:textId="77777777" w:rsidR="001E2DA4" w:rsidRDefault="00A8718A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8. Размер платы за содержание и ремонт жилого помещения в многоквартирных домах:</w:t>
            </w:r>
          </w:p>
        </w:tc>
      </w:tr>
      <w:tr w:rsidR="001E2DA4" w14:paraId="4B36D959" w14:textId="77777777">
        <w:tc>
          <w:tcPr>
            <w:tcW w:w="920" w:type="dxa"/>
            <w:gridSpan w:val="3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3BEF86D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7386" w:type="dxa"/>
            <w:gridSpan w:val="16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04D2951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E2DA4" w14:paraId="54977ECC" w14:textId="77777777">
        <w:tc>
          <w:tcPr>
            <w:tcW w:w="7011" w:type="dxa"/>
            <w:gridSpan w:val="17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23D0BC5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95" w:type="dxa"/>
            <w:gridSpan w:val="2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AF92F46" w14:textId="77777777" w:rsidR="001E2DA4" w:rsidRDefault="00A8718A">
            <w:pPr>
              <w:spacing w:line="315" w:lineRule="atLeast"/>
              <w:jc w:val="right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рублей.</w:t>
            </w:r>
          </w:p>
        </w:tc>
      </w:tr>
      <w:tr w:rsidR="001E2DA4" w14:paraId="22B50E82" w14:textId="77777777">
        <w:tc>
          <w:tcPr>
            <w:tcW w:w="7011" w:type="dxa"/>
            <w:gridSpan w:val="17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2E8474D" w14:textId="77777777" w:rsidR="001E2DA4" w:rsidRDefault="00A8718A">
            <w:pPr>
              <w:spacing w:line="315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(цифрами и прописью)</w:t>
            </w:r>
          </w:p>
        </w:tc>
        <w:tc>
          <w:tcPr>
            <w:tcW w:w="1295" w:type="dxa"/>
            <w:gridSpan w:val="2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4044418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E2DA4" w14:paraId="6303234E" w14:textId="77777777">
        <w:tc>
          <w:tcPr>
            <w:tcW w:w="5599" w:type="dxa"/>
            <w:gridSpan w:val="14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6FA5723" w14:textId="77777777" w:rsidR="001E2DA4" w:rsidRDefault="00A8718A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9. Победителем конкурса признан участник конкурса</w:t>
            </w:r>
          </w:p>
        </w:tc>
        <w:tc>
          <w:tcPr>
            <w:tcW w:w="2707" w:type="dxa"/>
            <w:gridSpan w:val="5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CED9F40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E2DA4" w14:paraId="4359C66D" w14:textId="77777777">
        <w:tc>
          <w:tcPr>
            <w:tcW w:w="8306" w:type="dxa"/>
            <w:gridSpan w:val="19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A6E4500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E2DA4" w14:paraId="298AA3D2" w14:textId="77777777">
        <w:tc>
          <w:tcPr>
            <w:tcW w:w="8306" w:type="dxa"/>
            <w:gridSpan w:val="19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61E0AA1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E2DA4" w14:paraId="030F3D85" w14:textId="77777777">
        <w:tc>
          <w:tcPr>
            <w:tcW w:w="7750" w:type="dxa"/>
            <w:gridSpan w:val="18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6BB8741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556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340ABE5" w14:textId="77777777" w:rsidR="001E2DA4" w:rsidRDefault="00A8718A">
            <w:pPr>
              <w:spacing w:line="315" w:lineRule="atLeast"/>
              <w:jc w:val="right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.</w:t>
            </w:r>
          </w:p>
        </w:tc>
      </w:tr>
      <w:tr w:rsidR="001E2DA4" w14:paraId="151FB2FA" w14:textId="77777777">
        <w:tc>
          <w:tcPr>
            <w:tcW w:w="7750" w:type="dxa"/>
            <w:gridSpan w:val="18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AB7DC2C" w14:textId="77777777" w:rsidR="001E2DA4" w:rsidRDefault="00A8718A">
            <w:pPr>
              <w:spacing w:line="315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 xml:space="preserve">(наименование организации или </w:t>
            </w:r>
            <w:proofErr w:type="spellStart"/>
            <w:r>
              <w:rPr>
                <w:rFonts w:ascii="Times New Roman" w:hAnsi="Times New Roman" w:cs="Times New Roman"/>
                <w:color w:val="2D2D2D"/>
                <w:lang w:eastAsia="en-US"/>
              </w:rPr>
              <w:t>ф.и.о.</w:t>
            </w:r>
            <w:proofErr w:type="spellEnd"/>
            <w:r>
              <w:rPr>
                <w:rFonts w:ascii="Times New Roman" w:hAnsi="Times New Roman" w:cs="Times New Roman"/>
                <w:color w:val="2D2D2D"/>
                <w:lang w:eastAsia="en-US"/>
              </w:rPr>
              <w:t xml:space="preserve"> индивидуального предпринимателя)</w:t>
            </w:r>
          </w:p>
        </w:tc>
        <w:tc>
          <w:tcPr>
            <w:tcW w:w="556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A86816A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E2DA4" w14:paraId="3855FF3B" w14:textId="77777777">
        <w:tc>
          <w:tcPr>
            <w:tcW w:w="8306" w:type="dxa"/>
            <w:gridSpan w:val="19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C21D0D9" w14:textId="77777777" w:rsidR="001E2DA4" w:rsidRDefault="00A8718A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10. Последнее предложение наибольшей стоимости дополнительных работ и услуг, сделанное участником конкурса, указанным в пункте 9 настоящего протокола:</w:t>
            </w:r>
          </w:p>
        </w:tc>
      </w:tr>
      <w:tr w:rsidR="001E2DA4" w14:paraId="239F57C2" w14:textId="77777777">
        <w:tc>
          <w:tcPr>
            <w:tcW w:w="8306" w:type="dxa"/>
            <w:gridSpan w:val="19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62D5193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E2DA4" w14:paraId="055FFC91" w14:textId="77777777">
        <w:tc>
          <w:tcPr>
            <w:tcW w:w="7011" w:type="dxa"/>
            <w:gridSpan w:val="17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2F681C6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95" w:type="dxa"/>
            <w:gridSpan w:val="2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5DD49AB" w14:textId="77777777" w:rsidR="001E2DA4" w:rsidRDefault="00A8718A">
            <w:pPr>
              <w:spacing w:line="315" w:lineRule="atLeast"/>
              <w:jc w:val="right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рублей.</w:t>
            </w:r>
          </w:p>
        </w:tc>
      </w:tr>
      <w:tr w:rsidR="001E2DA4" w14:paraId="33755FEB" w14:textId="77777777">
        <w:tc>
          <w:tcPr>
            <w:tcW w:w="7011" w:type="dxa"/>
            <w:gridSpan w:val="17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E68F92D" w14:textId="77777777" w:rsidR="001E2DA4" w:rsidRDefault="00A8718A">
            <w:pPr>
              <w:spacing w:line="315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 xml:space="preserve">(цифрами и </w:t>
            </w:r>
            <w:r>
              <w:rPr>
                <w:rFonts w:ascii="Times New Roman" w:hAnsi="Times New Roman" w:cs="Times New Roman"/>
                <w:color w:val="2D2D2D"/>
                <w:lang w:eastAsia="en-US"/>
              </w:rPr>
              <w:t>прописью)</w:t>
            </w:r>
          </w:p>
        </w:tc>
        <w:tc>
          <w:tcPr>
            <w:tcW w:w="1295" w:type="dxa"/>
            <w:gridSpan w:val="2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C2C1D86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E2DA4" w14:paraId="4C90C953" w14:textId="77777777">
        <w:tc>
          <w:tcPr>
            <w:tcW w:w="7750" w:type="dxa"/>
            <w:gridSpan w:val="18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8ED83BA" w14:textId="77777777" w:rsidR="001E2DA4" w:rsidRDefault="00A8718A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11. Перечень дополнительных работ и услуг, предложенный победителем конкурса:</w:t>
            </w:r>
          </w:p>
        </w:tc>
        <w:tc>
          <w:tcPr>
            <w:tcW w:w="556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AE349BF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E2DA4" w14:paraId="3072F39B" w14:textId="77777777">
        <w:tc>
          <w:tcPr>
            <w:tcW w:w="8306" w:type="dxa"/>
            <w:gridSpan w:val="19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988640B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E2DA4" w14:paraId="05AB3F8B" w14:textId="77777777">
        <w:trPr>
          <w:trHeight w:val="300"/>
        </w:trPr>
        <w:tc>
          <w:tcPr>
            <w:tcW w:w="8306" w:type="dxa"/>
            <w:gridSpan w:val="19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4F85394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E2DA4" w14:paraId="51730EDD" w14:textId="77777777">
        <w:tc>
          <w:tcPr>
            <w:tcW w:w="8306" w:type="dxa"/>
            <w:gridSpan w:val="19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5B164C1" w14:textId="77777777" w:rsidR="001E2DA4" w:rsidRDefault="00A8718A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12. Участником конкурса, сделавшим предыдущее предложение наибольшей</w:t>
            </w:r>
          </w:p>
        </w:tc>
      </w:tr>
      <w:tr w:rsidR="001E2DA4" w14:paraId="45B0FF5B" w14:textId="77777777">
        <w:tc>
          <w:tcPr>
            <w:tcW w:w="6478" w:type="dxa"/>
            <w:gridSpan w:val="16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60E0A74" w14:textId="77777777" w:rsidR="001E2DA4" w:rsidRDefault="00A8718A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стоимости дополнительных работ и услуг, признан участник конкурса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3B3D9A3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E2DA4" w14:paraId="68EBBA36" w14:textId="77777777">
        <w:tc>
          <w:tcPr>
            <w:tcW w:w="7750" w:type="dxa"/>
            <w:gridSpan w:val="18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241284A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556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8B37DBF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E2DA4" w14:paraId="7824AA74" w14:textId="77777777">
        <w:tc>
          <w:tcPr>
            <w:tcW w:w="7750" w:type="dxa"/>
            <w:gridSpan w:val="18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653A1CE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556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1731CCD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E2DA4" w14:paraId="31FB6CBD" w14:textId="77777777">
        <w:tc>
          <w:tcPr>
            <w:tcW w:w="8306" w:type="dxa"/>
            <w:gridSpan w:val="19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1AC1702" w14:textId="77777777" w:rsidR="001E2DA4" w:rsidRDefault="00A8718A">
            <w:pPr>
              <w:spacing w:line="315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lastRenderedPageBreak/>
              <w:t xml:space="preserve">(наименование организации или </w:t>
            </w:r>
            <w:proofErr w:type="spellStart"/>
            <w:r>
              <w:rPr>
                <w:rFonts w:ascii="Times New Roman" w:hAnsi="Times New Roman" w:cs="Times New Roman"/>
                <w:color w:val="2D2D2D"/>
                <w:lang w:eastAsia="en-US"/>
              </w:rPr>
              <w:t>ф.и.о.</w:t>
            </w:r>
            <w:proofErr w:type="spellEnd"/>
            <w:r>
              <w:rPr>
                <w:rFonts w:ascii="Times New Roman" w:hAnsi="Times New Roman" w:cs="Times New Roman"/>
                <w:color w:val="2D2D2D"/>
                <w:lang w:eastAsia="en-US"/>
              </w:rPr>
              <w:t xml:space="preserve"> индивидуального предпринимателя)</w:t>
            </w:r>
          </w:p>
        </w:tc>
      </w:tr>
      <w:tr w:rsidR="001E2DA4" w14:paraId="02AD571F" w14:textId="77777777">
        <w:tc>
          <w:tcPr>
            <w:tcW w:w="8306" w:type="dxa"/>
            <w:gridSpan w:val="19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5874D4E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E2DA4" w14:paraId="7FC08C7F" w14:textId="77777777">
        <w:tc>
          <w:tcPr>
            <w:tcW w:w="8306" w:type="dxa"/>
            <w:gridSpan w:val="19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EF3F310" w14:textId="77777777" w:rsidR="001E2DA4" w:rsidRDefault="00A8718A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13. Предыдущее предложение наибольшей стоимости дополнительных работ и услуг, сделанное участником конкурса, указанным в пункте 12 настоящего протокола:</w:t>
            </w:r>
          </w:p>
        </w:tc>
      </w:tr>
      <w:tr w:rsidR="001E2DA4" w14:paraId="4D7BA0FB" w14:textId="77777777">
        <w:tc>
          <w:tcPr>
            <w:tcW w:w="7011" w:type="dxa"/>
            <w:gridSpan w:val="17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8DAD342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95" w:type="dxa"/>
            <w:gridSpan w:val="2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DE74CD7" w14:textId="77777777" w:rsidR="001E2DA4" w:rsidRDefault="00A8718A">
            <w:pPr>
              <w:spacing w:line="315" w:lineRule="atLeast"/>
              <w:jc w:val="right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рублей.</w:t>
            </w:r>
          </w:p>
        </w:tc>
      </w:tr>
      <w:tr w:rsidR="001E2DA4" w14:paraId="77543ACB" w14:textId="77777777">
        <w:tc>
          <w:tcPr>
            <w:tcW w:w="8306" w:type="dxa"/>
            <w:gridSpan w:val="19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ADBA4F6" w14:textId="77777777" w:rsidR="001E2DA4" w:rsidRDefault="00A8718A">
            <w:pPr>
              <w:spacing w:line="315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 xml:space="preserve">(цифрами и </w:t>
            </w:r>
            <w:r>
              <w:rPr>
                <w:rFonts w:ascii="Times New Roman" w:hAnsi="Times New Roman" w:cs="Times New Roman"/>
                <w:color w:val="2D2D2D"/>
                <w:lang w:eastAsia="en-US"/>
              </w:rPr>
              <w:t>прописью)</w:t>
            </w:r>
          </w:p>
        </w:tc>
      </w:tr>
      <w:tr w:rsidR="001E2DA4" w14:paraId="11D82483" w14:textId="77777777">
        <w:tc>
          <w:tcPr>
            <w:tcW w:w="8306" w:type="dxa"/>
            <w:gridSpan w:val="19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5607E3F" w14:textId="77777777" w:rsidR="001E2DA4" w:rsidRDefault="00A8718A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Настоящий протокол составлен в трех экземплярах на _____ листах.</w:t>
            </w:r>
          </w:p>
        </w:tc>
      </w:tr>
      <w:tr w:rsidR="001E2DA4" w14:paraId="323913EB" w14:textId="77777777">
        <w:tc>
          <w:tcPr>
            <w:tcW w:w="8306" w:type="dxa"/>
            <w:gridSpan w:val="19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BFD5F2D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E2DA4" w14:paraId="5DDF362A" w14:textId="77777777">
        <w:tc>
          <w:tcPr>
            <w:tcW w:w="8306" w:type="dxa"/>
            <w:gridSpan w:val="19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2BDFEA7" w14:textId="77777777" w:rsidR="001E2DA4" w:rsidRDefault="00A8718A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Председатель конкурсной комиссии:</w:t>
            </w:r>
          </w:p>
        </w:tc>
      </w:tr>
      <w:tr w:rsidR="001E2DA4" w14:paraId="3690E0F4" w14:textId="77777777">
        <w:tc>
          <w:tcPr>
            <w:tcW w:w="3298" w:type="dxa"/>
            <w:gridSpan w:val="8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72DDFDE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439" w:type="dxa"/>
            <w:gridSpan w:val="3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5F23618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4569" w:type="dxa"/>
            <w:gridSpan w:val="8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8120685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E2DA4" w14:paraId="44EF07AB" w14:textId="77777777">
        <w:tc>
          <w:tcPr>
            <w:tcW w:w="3298" w:type="dxa"/>
            <w:gridSpan w:val="8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F12B2CD" w14:textId="77777777" w:rsidR="001E2DA4" w:rsidRDefault="00A8718A">
            <w:pPr>
              <w:spacing w:line="315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(подпись)</w:t>
            </w:r>
          </w:p>
        </w:tc>
        <w:tc>
          <w:tcPr>
            <w:tcW w:w="439" w:type="dxa"/>
            <w:gridSpan w:val="3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B624B39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4569" w:type="dxa"/>
            <w:gridSpan w:val="8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4ECA126" w14:textId="77777777" w:rsidR="001E2DA4" w:rsidRDefault="00A8718A">
            <w:pPr>
              <w:spacing w:line="315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2D2D2D"/>
                <w:lang w:eastAsia="en-US"/>
              </w:rPr>
              <w:t>ф.и.о.</w:t>
            </w:r>
            <w:proofErr w:type="spellEnd"/>
            <w:r>
              <w:rPr>
                <w:rFonts w:ascii="Times New Roman" w:hAnsi="Times New Roman" w:cs="Times New Roman"/>
                <w:color w:val="2D2D2D"/>
                <w:lang w:eastAsia="en-US"/>
              </w:rPr>
              <w:t>)</w:t>
            </w:r>
          </w:p>
        </w:tc>
      </w:tr>
      <w:tr w:rsidR="001E2DA4" w14:paraId="1CE9D09D" w14:textId="77777777">
        <w:tc>
          <w:tcPr>
            <w:tcW w:w="3298" w:type="dxa"/>
            <w:gridSpan w:val="8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106154C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439" w:type="dxa"/>
            <w:gridSpan w:val="3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16BC6DA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4569" w:type="dxa"/>
            <w:gridSpan w:val="8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EB83C30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E2DA4" w14:paraId="59956A80" w14:textId="77777777">
        <w:tc>
          <w:tcPr>
            <w:tcW w:w="8306" w:type="dxa"/>
            <w:gridSpan w:val="19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0F4C77A" w14:textId="77777777" w:rsidR="001E2DA4" w:rsidRDefault="00A8718A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Члены комиссии:</w:t>
            </w:r>
          </w:p>
        </w:tc>
      </w:tr>
      <w:tr w:rsidR="001E2DA4" w14:paraId="46E9E69F" w14:textId="77777777">
        <w:tc>
          <w:tcPr>
            <w:tcW w:w="3041" w:type="dxa"/>
            <w:gridSpan w:val="6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423841E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481" w:type="dxa"/>
            <w:gridSpan w:val="4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1906802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4784" w:type="dxa"/>
            <w:gridSpan w:val="9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BF31142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E2DA4" w14:paraId="0A37FDAB" w14:textId="77777777">
        <w:tc>
          <w:tcPr>
            <w:tcW w:w="3041" w:type="dxa"/>
            <w:gridSpan w:val="6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6412CD8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481" w:type="dxa"/>
            <w:gridSpan w:val="4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D620E18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4784" w:type="dxa"/>
            <w:gridSpan w:val="9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5C38E55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E2DA4" w14:paraId="029E8531" w14:textId="77777777">
        <w:tc>
          <w:tcPr>
            <w:tcW w:w="3041" w:type="dxa"/>
            <w:gridSpan w:val="6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10B31BC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481" w:type="dxa"/>
            <w:gridSpan w:val="4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57FBE02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4784" w:type="dxa"/>
            <w:gridSpan w:val="9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0A91BDB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E2DA4" w14:paraId="54A0E367" w14:textId="77777777">
        <w:tc>
          <w:tcPr>
            <w:tcW w:w="3041" w:type="dxa"/>
            <w:gridSpan w:val="6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6685A1B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481" w:type="dxa"/>
            <w:gridSpan w:val="4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C558538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4784" w:type="dxa"/>
            <w:gridSpan w:val="9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7E483CB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E2DA4" w14:paraId="39554DBD" w14:textId="77777777">
        <w:tc>
          <w:tcPr>
            <w:tcW w:w="3041" w:type="dxa"/>
            <w:gridSpan w:val="6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B40CC65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481" w:type="dxa"/>
            <w:gridSpan w:val="4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FEE20B3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4784" w:type="dxa"/>
            <w:gridSpan w:val="9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D693CFC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E2DA4" w14:paraId="647FBE5C" w14:textId="77777777">
        <w:tc>
          <w:tcPr>
            <w:tcW w:w="3041" w:type="dxa"/>
            <w:gridSpan w:val="6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8941C5C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481" w:type="dxa"/>
            <w:gridSpan w:val="4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510C0F4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4784" w:type="dxa"/>
            <w:gridSpan w:val="9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EC707B6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E2DA4" w14:paraId="16C9F8B2" w14:textId="77777777">
        <w:tc>
          <w:tcPr>
            <w:tcW w:w="3041" w:type="dxa"/>
            <w:gridSpan w:val="6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3B6C955" w14:textId="77777777" w:rsidR="001E2DA4" w:rsidRDefault="00A8718A">
            <w:pPr>
              <w:spacing w:line="315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(подпись)</w:t>
            </w:r>
          </w:p>
        </w:tc>
        <w:tc>
          <w:tcPr>
            <w:tcW w:w="481" w:type="dxa"/>
            <w:gridSpan w:val="4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65689A8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4784" w:type="dxa"/>
            <w:gridSpan w:val="9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0EBF2AF" w14:textId="77777777" w:rsidR="001E2DA4" w:rsidRDefault="00A8718A">
            <w:pPr>
              <w:spacing w:line="315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2D2D2D"/>
                <w:lang w:eastAsia="en-US"/>
              </w:rPr>
              <w:t>ф.и.о.</w:t>
            </w:r>
            <w:proofErr w:type="spellEnd"/>
            <w:r>
              <w:rPr>
                <w:rFonts w:ascii="Times New Roman" w:hAnsi="Times New Roman" w:cs="Times New Roman"/>
                <w:color w:val="2D2D2D"/>
                <w:lang w:eastAsia="en-US"/>
              </w:rPr>
              <w:t>)</w:t>
            </w:r>
          </w:p>
        </w:tc>
      </w:tr>
      <w:tr w:rsidR="001E2DA4" w14:paraId="5B45B7FD" w14:textId="77777777">
        <w:tc>
          <w:tcPr>
            <w:tcW w:w="8306" w:type="dxa"/>
            <w:gridSpan w:val="19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D568553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A8718A" w14:paraId="0854F1EE" w14:textId="77777777">
        <w:tc>
          <w:tcPr>
            <w:tcW w:w="396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CB041E6" w14:textId="77777777" w:rsidR="001E2DA4" w:rsidRDefault="00A8718A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"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0DCD7FE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396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356F109" w14:textId="77777777" w:rsidR="001E2DA4" w:rsidRDefault="00A8718A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"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9699DDD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561" w:type="dxa"/>
            <w:gridSpan w:val="2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3DA1EF2" w14:textId="77777777" w:rsidR="001E2DA4" w:rsidRDefault="00A8718A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20</w:t>
            </w:r>
          </w:p>
        </w:tc>
        <w:tc>
          <w:tcPr>
            <w:tcW w:w="559" w:type="dxa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1E206D4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4569" w:type="dxa"/>
            <w:gridSpan w:val="8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72CAF7B" w14:textId="77777777" w:rsidR="001E2DA4" w:rsidRDefault="00A8718A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г.</w:t>
            </w:r>
          </w:p>
        </w:tc>
      </w:tr>
      <w:tr w:rsidR="001E2DA4" w14:paraId="39C44423" w14:textId="77777777">
        <w:tc>
          <w:tcPr>
            <w:tcW w:w="8306" w:type="dxa"/>
            <w:gridSpan w:val="19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DD1EED5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E2DA4" w14:paraId="1A229CD6" w14:textId="77777777">
        <w:tc>
          <w:tcPr>
            <w:tcW w:w="8306" w:type="dxa"/>
            <w:gridSpan w:val="19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976B5A0" w14:textId="77777777" w:rsidR="001E2DA4" w:rsidRDefault="00A8718A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М.П.</w:t>
            </w:r>
          </w:p>
        </w:tc>
      </w:tr>
      <w:tr w:rsidR="001E2DA4" w14:paraId="15204C54" w14:textId="77777777">
        <w:tc>
          <w:tcPr>
            <w:tcW w:w="8306" w:type="dxa"/>
            <w:gridSpan w:val="19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CE76BD3" w14:textId="77777777" w:rsidR="001E2DA4" w:rsidRDefault="00A8718A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 xml:space="preserve">Победитель </w:t>
            </w:r>
            <w:r>
              <w:rPr>
                <w:rFonts w:ascii="Times New Roman" w:hAnsi="Times New Roman" w:cs="Times New Roman"/>
                <w:color w:val="2D2D2D"/>
                <w:lang w:eastAsia="en-US"/>
              </w:rPr>
              <w:t>конкурса:</w:t>
            </w:r>
          </w:p>
        </w:tc>
      </w:tr>
      <w:tr w:rsidR="001E2DA4" w14:paraId="5AD7A318" w14:textId="77777777">
        <w:tc>
          <w:tcPr>
            <w:tcW w:w="8306" w:type="dxa"/>
            <w:gridSpan w:val="19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31D01B8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E2DA4" w14:paraId="06121497" w14:textId="77777777">
        <w:tc>
          <w:tcPr>
            <w:tcW w:w="8306" w:type="dxa"/>
            <w:gridSpan w:val="19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D98B2DA" w14:textId="77777777" w:rsidR="001E2DA4" w:rsidRDefault="00A8718A">
            <w:pPr>
              <w:spacing w:line="315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 xml:space="preserve">(должность, </w:t>
            </w:r>
            <w:proofErr w:type="spellStart"/>
            <w:r>
              <w:rPr>
                <w:rFonts w:ascii="Times New Roman" w:hAnsi="Times New Roman" w:cs="Times New Roman"/>
                <w:color w:val="2D2D2D"/>
                <w:lang w:eastAsia="en-US"/>
              </w:rPr>
              <w:t>ф</w:t>
            </w:r>
            <w:proofErr w:type="gramStart"/>
            <w:r>
              <w:rPr>
                <w:rFonts w:ascii="Times New Roman" w:hAnsi="Times New Roman" w:cs="Times New Roman"/>
                <w:color w:val="2D2D2D"/>
                <w:lang w:eastAsia="en-US"/>
              </w:rPr>
              <w:t>.</w:t>
            </w:r>
            <w:proofErr w:type="gramEnd"/>
            <w:r>
              <w:rPr>
                <w:rFonts w:ascii="Times New Roman" w:hAnsi="Times New Roman" w:cs="Times New Roman"/>
                <w:color w:val="2D2D2D"/>
                <w:lang w:eastAsia="en-US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color w:val="2D2D2D"/>
                <w:lang w:eastAsia="en-US"/>
              </w:rPr>
              <w:t xml:space="preserve"> руководителя организации или </w:t>
            </w:r>
            <w:proofErr w:type="spellStart"/>
            <w:r>
              <w:rPr>
                <w:rFonts w:ascii="Times New Roman" w:hAnsi="Times New Roman" w:cs="Times New Roman"/>
                <w:color w:val="2D2D2D"/>
                <w:lang w:eastAsia="en-US"/>
              </w:rPr>
              <w:t>ф.и.о.</w:t>
            </w:r>
            <w:proofErr w:type="spellEnd"/>
            <w:r>
              <w:rPr>
                <w:rFonts w:ascii="Times New Roman" w:hAnsi="Times New Roman" w:cs="Times New Roman"/>
                <w:color w:val="2D2D2D"/>
                <w:lang w:eastAsia="en-US"/>
              </w:rPr>
              <w:t xml:space="preserve"> индивидуального предпринимателя)</w:t>
            </w:r>
          </w:p>
        </w:tc>
      </w:tr>
      <w:tr w:rsidR="001E2DA4" w14:paraId="7FF05AC9" w14:textId="77777777">
        <w:tc>
          <w:tcPr>
            <w:tcW w:w="3041" w:type="dxa"/>
            <w:gridSpan w:val="6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EAC8B97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481" w:type="dxa"/>
            <w:gridSpan w:val="4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C741C89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4784" w:type="dxa"/>
            <w:gridSpan w:val="9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D779733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E2DA4" w14:paraId="5E787C57" w14:textId="77777777">
        <w:tc>
          <w:tcPr>
            <w:tcW w:w="3041" w:type="dxa"/>
            <w:gridSpan w:val="6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2D7DA5D" w14:textId="77777777" w:rsidR="001E2DA4" w:rsidRDefault="00A8718A">
            <w:pPr>
              <w:spacing w:line="315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(подпись)</w:t>
            </w:r>
          </w:p>
        </w:tc>
        <w:tc>
          <w:tcPr>
            <w:tcW w:w="481" w:type="dxa"/>
            <w:gridSpan w:val="4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DE0F9AC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4784" w:type="dxa"/>
            <w:gridSpan w:val="9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AD73E28" w14:textId="77777777" w:rsidR="001E2DA4" w:rsidRDefault="00A8718A">
            <w:pPr>
              <w:spacing w:line="315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2D2D2D"/>
                <w:lang w:eastAsia="en-US"/>
              </w:rPr>
              <w:t>фио</w:t>
            </w:r>
            <w:proofErr w:type="spellEnd"/>
            <w:r>
              <w:rPr>
                <w:rFonts w:ascii="Times New Roman" w:hAnsi="Times New Roman" w:cs="Times New Roman"/>
                <w:color w:val="2D2D2D"/>
                <w:lang w:eastAsia="en-US"/>
              </w:rPr>
              <w:t>)</w:t>
            </w:r>
          </w:p>
        </w:tc>
      </w:tr>
      <w:tr w:rsidR="001E2DA4" w14:paraId="71EC1C99" w14:textId="77777777">
        <w:tc>
          <w:tcPr>
            <w:tcW w:w="8306" w:type="dxa"/>
            <w:gridSpan w:val="19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F470087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E2DA4" w14:paraId="708E6721" w14:textId="77777777">
        <w:tc>
          <w:tcPr>
            <w:tcW w:w="8306" w:type="dxa"/>
            <w:gridSpan w:val="19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A120675" w14:textId="77777777" w:rsidR="001E2DA4" w:rsidRDefault="00A8718A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Участник конкурса, сделавший предыдущее предложение наибольшей стоимости дополнительных работ и услуг:</w:t>
            </w:r>
          </w:p>
        </w:tc>
      </w:tr>
      <w:tr w:rsidR="001E2DA4" w14:paraId="74B55A1A" w14:textId="77777777">
        <w:tc>
          <w:tcPr>
            <w:tcW w:w="8306" w:type="dxa"/>
            <w:gridSpan w:val="19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21758C6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E2DA4" w14:paraId="1A3CD9BF" w14:textId="77777777">
        <w:tc>
          <w:tcPr>
            <w:tcW w:w="8306" w:type="dxa"/>
            <w:gridSpan w:val="19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C4E7DCC" w14:textId="77777777" w:rsidR="001E2DA4" w:rsidRDefault="00A8718A">
            <w:pPr>
              <w:spacing w:line="315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 xml:space="preserve">(должность, </w:t>
            </w:r>
            <w:proofErr w:type="spellStart"/>
            <w:r>
              <w:rPr>
                <w:rFonts w:ascii="Times New Roman" w:hAnsi="Times New Roman" w:cs="Times New Roman"/>
                <w:color w:val="2D2D2D"/>
                <w:lang w:eastAsia="en-US"/>
              </w:rPr>
              <w:t>ф</w:t>
            </w:r>
            <w:proofErr w:type="gramStart"/>
            <w:r>
              <w:rPr>
                <w:rFonts w:ascii="Times New Roman" w:hAnsi="Times New Roman" w:cs="Times New Roman"/>
                <w:color w:val="2D2D2D"/>
                <w:lang w:eastAsia="en-US"/>
              </w:rPr>
              <w:t>.</w:t>
            </w:r>
            <w:proofErr w:type="gramEnd"/>
            <w:r>
              <w:rPr>
                <w:rFonts w:ascii="Times New Roman" w:hAnsi="Times New Roman" w:cs="Times New Roman"/>
                <w:color w:val="2D2D2D"/>
                <w:lang w:eastAsia="en-US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color w:val="2D2D2D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2D2D2D"/>
                <w:lang w:eastAsia="en-US"/>
              </w:rPr>
              <w:t xml:space="preserve">руководителя организации или </w:t>
            </w:r>
            <w:proofErr w:type="spellStart"/>
            <w:r>
              <w:rPr>
                <w:rFonts w:ascii="Times New Roman" w:hAnsi="Times New Roman" w:cs="Times New Roman"/>
                <w:color w:val="2D2D2D"/>
                <w:lang w:eastAsia="en-US"/>
              </w:rPr>
              <w:t>ф.и.о.</w:t>
            </w:r>
            <w:proofErr w:type="spellEnd"/>
            <w:r>
              <w:rPr>
                <w:rFonts w:ascii="Times New Roman" w:hAnsi="Times New Roman" w:cs="Times New Roman"/>
                <w:color w:val="2D2D2D"/>
                <w:lang w:eastAsia="en-US"/>
              </w:rPr>
              <w:t xml:space="preserve"> индивидуального предпринимателя)</w:t>
            </w:r>
          </w:p>
        </w:tc>
      </w:tr>
      <w:tr w:rsidR="001E2DA4" w14:paraId="110E15E8" w14:textId="77777777">
        <w:tc>
          <w:tcPr>
            <w:tcW w:w="3041" w:type="dxa"/>
            <w:gridSpan w:val="6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B7A37C0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481" w:type="dxa"/>
            <w:gridSpan w:val="4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AB97F8B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4784" w:type="dxa"/>
            <w:gridSpan w:val="9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95EB338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E2DA4" w14:paraId="19BDD94F" w14:textId="77777777">
        <w:tc>
          <w:tcPr>
            <w:tcW w:w="3041" w:type="dxa"/>
            <w:gridSpan w:val="6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46B1F59" w14:textId="77777777" w:rsidR="001E2DA4" w:rsidRDefault="00A8718A">
            <w:pPr>
              <w:spacing w:line="315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(подпись)</w:t>
            </w:r>
          </w:p>
        </w:tc>
        <w:tc>
          <w:tcPr>
            <w:tcW w:w="481" w:type="dxa"/>
            <w:gridSpan w:val="4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C9E90C4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4784" w:type="dxa"/>
            <w:gridSpan w:val="9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A249D92" w14:textId="77777777" w:rsidR="001E2DA4" w:rsidRDefault="00A8718A">
            <w:pPr>
              <w:spacing w:line="315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2D2D2D"/>
                <w:lang w:eastAsia="en-US"/>
              </w:rPr>
              <w:t>ф.и.о.</w:t>
            </w:r>
            <w:proofErr w:type="spellEnd"/>
            <w:r>
              <w:rPr>
                <w:rFonts w:ascii="Times New Roman" w:hAnsi="Times New Roman" w:cs="Times New Roman"/>
                <w:color w:val="2D2D2D"/>
                <w:lang w:eastAsia="en-US"/>
              </w:rPr>
              <w:t>)</w:t>
            </w:r>
          </w:p>
        </w:tc>
      </w:tr>
      <w:tr w:rsidR="00A8718A" w14:paraId="4BAA8742" w14:textId="77777777">
        <w:tc>
          <w:tcPr>
            <w:tcW w:w="396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3467B6D" w14:textId="77777777" w:rsidR="001E2DA4" w:rsidRDefault="00A8718A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"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1F9C243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396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59E70FC" w14:textId="77777777" w:rsidR="001E2DA4" w:rsidRDefault="00A8718A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"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A615BEB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561" w:type="dxa"/>
            <w:gridSpan w:val="2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410478C" w14:textId="77777777" w:rsidR="001E2DA4" w:rsidRDefault="00A8718A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20</w:t>
            </w:r>
          </w:p>
        </w:tc>
        <w:tc>
          <w:tcPr>
            <w:tcW w:w="559" w:type="dxa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F95A564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4569" w:type="dxa"/>
            <w:gridSpan w:val="8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AF6DDDE" w14:textId="77777777" w:rsidR="001E2DA4" w:rsidRDefault="00A8718A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г.</w:t>
            </w:r>
          </w:p>
        </w:tc>
      </w:tr>
      <w:tr w:rsidR="001E2DA4" w14:paraId="58E978A9" w14:textId="77777777">
        <w:tc>
          <w:tcPr>
            <w:tcW w:w="8306" w:type="dxa"/>
            <w:gridSpan w:val="19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813C13F" w14:textId="77777777" w:rsidR="001E2DA4" w:rsidRDefault="001E2DA4">
            <w:pPr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E2DA4" w14:paraId="569ACB34" w14:textId="77777777">
        <w:tc>
          <w:tcPr>
            <w:tcW w:w="8306" w:type="dxa"/>
            <w:gridSpan w:val="19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FC6BF05" w14:textId="77777777" w:rsidR="001E2DA4" w:rsidRDefault="00A8718A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lang w:eastAsia="en-US"/>
              </w:rPr>
              <w:t>М.П.</w:t>
            </w:r>
          </w:p>
        </w:tc>
      </w:tr>
    </w:tbl>
    <w:p w14:paraId="0B726010" w14:textId="77777777" w:rsidR="001E2DA4" w:rsidRDefault="00A8718A">
      <w:pPr>
        <w:shd w:val="clear" w:color="auto" w:fill="FFFFFF"/>
        <w:spacing w:line="315" w:lineRule="atLeast"/>
        <w:textAlignment w:val="baseline"/>
        <w:rPr>
          <w:rFonts w:ascii="Times New Roman" w:hAnsi="Times New Roman" w:cs="Times New Roman"/>
          <w:color w:val="2D2D2D"/>
          <w:spacing w:val="2"/>
        </w:rPr>
      </w:pPr>
      <w:r>
        <w:rPr>
          <w:rFonts w:ascii="Times New Roman" w:hAnsi="Times New Roman" w:cs="Times New Roman"/>
          <w:color w:val="2D2D2D"/>
          <w:spacing w:val="2"/>
        </w:rPr>
        <w:br/>
      </w:r>
    </w:p>
    <w:p w14:paraId="3DDBF4F1" w14:textId="77777777" w:rsidR="001E2DA4" w:rsidRDefault="001E2DA4">
      <w:pPr>
        <w:rPr>
          <w:rFonts w:ascii="Times New Roman" w:hAnsi="Times New Roman" w:cs="Times New Roman"/>
        </w:rPr>
      </w:pPr>
    </w:p>
    <w:p w14:paraId="3A50A50E" w14:textId="77777777" w:rsidR="001E2DA4" w:rsidRDefault="001E2DA4"/>
    <w:sectPr w:rsidR="001E2DA4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">
    <w:altName w:val="Arial"/>
    <w:panose1 w:val="020B0604020202020204"/>
    <w:charset w:val="CC"/>
    <w:family w:val="swiss"/>
    <w:pitch w:val="default"/>
    <w:sig w:usb0="00000000" w:usb1="00000000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89ED3951"/>
    <w:multiLevelType w:val="singleLevel"/>
    <w:tmpl w:val="89ED3951"/>
    <w:lvl w:ilvl="0">
      <w:start w:val="20"/>
      <w:numFmt w:val="decimal"/>
      <w:suff w:val="space"/>
      <w:lvlText w:val="%1.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left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left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1584"/>
        </w:tabs>
        <w:ind w:left="1584" w:hanging="1584"/>
      </w:pPr>
    </w:lvl>
  </w:abstractNum>
  <w:abstractNum w:abstractNumId="2" w15:restartNumberingAfterBreak="0">
    <w:nsid w:val="00000002"/>
    <w:multiLevelType w:val="multilevel"/>
    <w:tmpl w:val="00000002"/>
    <w:lvl w:ilvl="0">
      <w:start w:val="1"/>
      <w:numFmt w:val="decimal"/>
      <w:suff w:val="space"/>
      <w:lvlText w:val="%1."/>
      <w:lvlJc w:val="left"/>
      <w:pPr>
        <w:tabs>
          <w:tab w:val="left" w:pos="0"/>
        </w:tabs>
        <w:ind w:left="0" w:firstLine="0"/>
      </w:pPr>
      <w:rPr>
        <w:rFonts w:ascii="Times New Roman" w:eastAsia="Arial Unicode MS" w:hAnsi="Times New Roman" w:cs="Times New Roman"/>
        <w:sz w:val="28"/>
        <w:szCs w:val="28"/>
      </w:rPr>
    </w:lvl>
    <w:lvl w:ilvl="1">
      <w:start w:val="1"/>
      <w:numFmt w:val="decimal"/>
      <w:suff w:val="space"/>
      <w:lvlText w:val="%1.%2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suff w:val="space"/>
      <w:lvlText w:val="%1.%2.%3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 w:hint="default"/>
        <w:sz w:val="28"/>
        <w:szCs w:val="28"/>
      </w:rPr>
    </w:lvl>
    <w:lvl w:ilvl="3">
      <w:start w:val="1"/>
      <w:numFmt w:val="decimal"/>
      <w:suff w:val="space"/>
      <w:lvlText w:val="%1.%2.%3.%4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 w:hint="default"/>
        <w:sz w:val="28"/>
        <w:szCs w:val="28"/>
      </w:rPr>
    </w:lvl>
    <w:lvl w:ilvl="4">
      <w:start w:val="1"/>
      <w:numFmt w:val="decimal"/>
      <w:suff w:val="space"/>
      <w:lvlText w:val="%1.%2.%3.%4.%5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 w:hint="default"/>
        <w:sz w:val="28"/>
        <w:szCs w:val="28"/>
      </w:rPr>
    </w:lvl>
    <w:lvl w:ilvl="5">
      <w:start w:val="1"/>
      <w:numFmt w:val="decimal"/>
      <w:suff w:val="space"/>
      <w:lvlText w:val="%1.%2.%3.%4.%5.%6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 w:hint="default"/>
        <w:sz w:val="28"/>
        <w:szCs w:val="28"/>
      </w:rPr>
    </w:lvl>
    <w:lvl w:ilvl="6">
      <w:start w:val="1"/>
      <w:numFmt w:val="decimal"/>
      <w:suff w:val="space"/>
      <w:lvlText w:val="%1.%2.%3.%4.%5.%6.%7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 w:hint="default"/>
        <w:sz w:val="28"/>
        <w:szCs w:val="28"/>
      </w:rPr>
    </w:lvl>
    <w:lvl w:ilvl="7">
      <w:start w:val="1"/>
      <w:numFmt w:val="decimal"/>
      <w:suff w:val="space"/>
      <w:lvlText w:val="%1.%2.%3.%4.%5.%6.%7.%8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 w:hint="default"/>
        <w:sz w:val="28"/>
        <w:szCs w:val="28"/>
      </w:rPr>
    </w:lvl>
    <w:lvl w:ilvl="8">
      <w:start w:val="1"/>
      <w:numFmt w:val="decimal"/>
      <w:suff w:val="space"/>
      <w:lvlText w:val="%1.%2.%3.%4.%5.%6.%7.%8.%9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 w:hint="default"/>
        <w:sz w:val="28"/>
        <w:szCs w:val="28"/>
      </w:rPr>
    </w:lvl>
  </w:abstractNum>
  <w:abstractNum w:abstractNumId="3" w15:restartNumberingAfterBreak="0">
    <w:nsid w:val="00000004"/>
    <w:multiLevelType w:val="singleLevel"/>
    <w:tmpl w:val="00000004"/>
    <w:lvl w:ilvl="0">
      <w:start w:val="1"/>
      <w:numFmt w:val="lowerLetter"/>
      <w:lvlText w:val="(%1)"/>
      <w:lvlJc w:val="left"/>
      <w:pPr>
        <w:tabs>
          <w:tab w:val="left" w:pos="927"/>
        </w:tabs>
        <w:ind w:left="927" w:hanging="360"/>
      </w:pPr>
    </w:lvl>
  </w:abstractNum>
  <w:abstractNum w:abstractNumId="4" w15:restartNumberingAfterBreak="0">
    <w:nsid w:val="00000006"/>
    <w:multiLevelType w:val="singleLevel"/>
    <w:tmpl w:val="00000006"/>
    <w:lvl w:ilvl="0">
      <w:start w:val="1"/>
      <w:numFmt w:val="decimal"/>
      <w:lvlText w:val="%1."/>
      <w:lvlJc w:val="left"/>
      <w:pPr>
        <w:tabs>
          <w:tab w:val="left" w:pos="643"/>
        </w:tabs>
        <w:ind w:left="643" w:hanging="360"/>
      </w:pPr>
    </w:lvl>
  </w:abstractNum>
  <w:abstractNum w:abstractNumId="5" w15:restartNumberingAfterBreak="0">
    <w:nsid w:val="12410D61"/>
    <w:multiLevelType w:val="multilevel"/>
    <w:tmpl w:val="12410D6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8B20B4"/>
    <w:multiLevelType w:val="multilevel"/>
    <w:tmpl w:val="588B20B4"/>
    <w:lvl w:ilvl="0">
      <w:start w:val="1"/>
      <w:numFmt w:val="decimal"/>
      <w:pStyle w:val="a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825AAA"/>
    <w:multiLevelType w:val="multilevel"/>
    <w:tmpl w:val="66825AAA"/>
    <w:lvl w:ilvl="0">
      <w:start w:val="1"/>
      <w:numFmt w:val="decimal"/>
      <w:lvlText w:val="%1."/>
      <w:lvlJc w:val="left"/>
      <w:pPr>
        <w:ind w:left="7164" w:hanging="360"/>
      </w:pPr>
      <w:rPr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7590" w:hanging="36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7949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7949" w:hanging="720"/>
      </w:pPr>
      <w:rPr>
        <w:b/>
      </w:rPr>
    </w:lvl>
    <w:lvl w:ilvl="4">
      <w:start w:val="1"/>
      <w:numFmt w:val="decimal"/>
      <w:isLgl/>
      <w:lvlText w:val="%1.%2.%3.%4.%5."/>
      <w:lvlJc w:val="left"/>
      <w:pPr>
        <w:ind w:left="8309" w:hanging="1080"/>
      </w:pPr>
      <w:rPr>
        <w:b/>
      </w:rPr>
    </w:lvl>
    <w:lvl w:ilvl="5">
      <w:start w:val="1"/>
      <w:numFmt w:val="decimal"/>
      <w:isLgl/>
      <w:lvlText w:val="%1.%2.%3.%4.%5.%6."/>
      <w:lvlJc w:val="left"/>
      <w:pPr>
        <w:ind w:left="8309" w:hanging="1080"/>
      </w:pPr>
      <w:rPr>
        <w:b/>
      </w:rPr>
    </w:lvl>
    <w:lvl w:ilvl="6">
      <w:start w:val="1"/>
      <w:numFmt w:val="decimal"/>
      <w:isLgl/>
      <w:lvlText w:val="%1.%2.%3.%4.%5.%6.%7."/>
      <w:lvlJc w:val="left"/>
      <w:pPr>
        <w:ind w:left="8669" w:hanging="1440"/>
      </w:pPr>
      <w:rPr>
        <w:b/>
      </w:rPr>
    </w:lvl>
    <w:lvl w:ilvl="7">
      <w:start w:val="1"/>
      <w:numFmt w:val="decimal"/>
      <w:isLgl/>
      <w:lvlText w:val="%1.%2.%3.%4.%5.%6.%7.%8."/>
      <w:lvlJc w:val="left"/>
      <w:pPr>
        <w:ind w:left="8669" w:hanging="1440"/>
      </w:pPr>
      <w:rPr>
        <w:b/>
      </w:rPr>
    </w:lvl>
    <w:lvl w:ilvl="8">
      <w:start w:val="1"/>
      <w:numFmt w:val="decimal"/>
      <w:isLgl/>
      <w:lvlText w:val="%1.%2.%3.%4.%5.%6.%7.%8.%9."/>
      <w:lvlJc w:val="left"/>
      <w:pPr>
        <w:ind w:left="9029" w:hanging="1800"/>
      </w:pPr>
      <w:rPr>
        <w:b/>
      </w:rPr>
    </w:lvl>
  </w:abstractNum>
  <w:num w:numId="1">
    <w:abstractNumId w:val="1"/>
  </w:num>
  <w:num w:numId="2">
    <w:abstractNumId w:val="6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4"/>
    </w:lvlOverride>
  </w:num>
  <w:num w:numId="5">
    <w:abstractNumId w:val="2"/>
  </w:num>
  <w:num w:numId="6">
    <w:abstractNumId w:val="3"/>
    <w:lvlOverride w:ilvl="0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E2DA4"/>
    <w:rsid w:val="001A6099"/>
    <w:rsid w:val="001E2DA4"/>
    <w:rsid w:val="002012FC"/>
    <w:rsid w:val="005F6343"/>
    <w:rsid w:val="00A8718A"/>
    <w:rsid w:val="31AA6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34EDF1"/>
  <w15:docId w15:val="{A8EE872B-4FD7-481A-99EA-E2CDA32E5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 Indent" w:uiPriority="99" w:qFormat="1"/>
    <w:lsdException w:name="Subtitle" w:qFormat="1"/>
    <w:lsdException w:name="Hyperlink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pPr>
      <w:widowControl w:val="0"/>
    </w:pPr>
    <w:rPr>
      <w:rFonts w:ascii="Arial Unicode MS" w:eastAsia="Arial Unicode MS" w:hAnsi="Arial Unicode MS" w:cs="Arial Unicode MS"/>
      <w:color w:val="000000"/>
      <w:sz w:val="24"/>
      <w:szCs w:val="24"/>
      <w:lang w:bidi="ru-RU"/>
    </w:rPr>
  </w:style>
  <w:style w:type="paragraph" w:styleId="1">
    <w:name w:val="heading 1"/>
    <w:basedOn w:val="a0"/>
    <w:next w:val="a0"/>
    <w:uiPriority w:val="99"/>
    <w:qFormat/>
    <w:pPr>
      <w:numPr>
        <w:numId w:val="1"/>
      </w:numPr>
      <w:suppressAutoHyphens/>
      <w:autoSpaceDE w:val="0"/>
      <w:ind w:left="0" w:firstLine="709"/>
      <w:jc w:val="center"/>
      <w:outlineLvl w:val="0"/>
    </w:pPr>
    <w:rPr>
      <w:rFonts w:ascii="Times New Roman" w:eastAsia="Times New Roman" w:hAnsi="Times New Roman" w:cs="Times New Roman"/>
      <w:bCs/>
      <w:color w:val="auto"/>
      <w:kern w:val="32"/>
      <w:lang w:bidi="ar-SA"/>
    </w:rPr>
  </w:style>
  <w:style w:type="paragraph" w:styleId="2">
    <w:name w:val="heading 2"/>
    <w:basedOn w:val="a0"/>
    <w:next w:val="a0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6">
    <w:name w:val="heading 6"/>
    <w:basedOn w:val="a0"/>
    <w:next w:val="a0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basedOn w:val="a1"/>
    <w:unhideWhenUsed/>
    <w:qFormat/>
    <w:rPr>
      <w:color w:val="0563C1" w:themeColor="hyperlink"/>
      <w:u w:val="single"/>
    </w:rPr>
  </w:style>
  <w:style w:type="paragraph" w:styleId="a5">
    <w:name w:val="Body Text Indent"/>
    <w:basedOn w:val="a0"/>
    <w:uiPriority w:val="99"/>
    <w:qFormat/>
    <w:pPr>
      <w:widowControl/>
      <w:ind w:firstLine="708"/>
      <w:jc w:val="both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ConsPlusTitle">
    <w:name w:val="ConsPlusTitle"/>
    <w:autoRedefine/>
    <w:uiPriority w:val="99"/>
    <w:qFormat/>
    <w:pPr>
      <w:widowControl w:val="0"/>
      <w:autoSpaceDE w:val="0"/>
      <w:autoSpaceDN w:val="0"/>
      <w:adjustRightInd w:val="0"/>
    </w:pPr>
    <w:rPr>
      <w:rFonts w:ascii="Arial" w:eastAsia="Calibri" w:hAnsi="Arial" w:cs="Arial"/>
      <w:b/>
      <w:bCs/>
    </w:rPr>
  </w:style>
  <w:style w:type="character" w:customStyle="1" w:styleId="a6">
    <w:name w:val="Гипертекстовая ссылка"/>
    <w:autoRedefine/>
    <w:uiPriority w:val="99"/>
    <w:qFormat/>
    <w:rPr>
      <w:b/>
      <w:bCs/>
      <w:color w:val="106BBE"/>
    </w:rPr>
  </w:style>
  <w:style w:type="paragraph" w:styleId="a">
    <w:name w:val="List Paragraph"/>
    <w:basedOn w:val="a0"/>
    <w:autoRedefine/>
    <w:uiPriority w:val="34"/>
    <w:qFormat/>
    <w:pPr>
      <w:numPr>
        <w:numId w:val="2"/>
      </w:numPr>
      <w:tabs>
        <w:tab w:val="left" w:pos="0"/>
      </w:tabs>
      <w:suppressAutoHyphens/>
      <w:autoSpaceDE w:val="0"/>
      <w:autoSpaceDN w:val="0"/>
      <w:ind w:left="0" w:firstLine="0"/>
      <w:contextualSpacing/>
      <w:jc w:val="both"/>
    </w:pPr>
    <w:rPr>
      <w:rFonts w:ascii="Times New Roman" w:hAnsi="Times New Roman" w:cs="Times New Roman"/>
      <w:b/>
      <w:lang w:eastAsia="ar-SA"/>
    </w:rPr>
  </w:style>
  <w:style w:type="paragraph" w:customStyle="1" w:styleId="ConsPlusNormal">
    <w:name w:val="ConsPlusNormal"/>
    <w:autoRedefine/>
    <w:uiPriority w:val="99"/>
    <w:qFormat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paragraph" w:customStyle="1" w:styleId="ConsPlusNonformat">
    <w:name w:val="ConsPlusNonformat"/>
    <w:autoRedefine/>
    <w:uiPriority w:val="99"/>
    <w:qFormat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Standard">
    <w:name w:val="Standard"/>
    <w:autoRedefine/>
    <w:uiPriority w:val="99"/>
    <w:qFormat/>
    <w:pPr>
      <w:widowControl w:val="0"/>
      <w:suppressAutoHyphens/>
    </w:pPr>
    <w:rPr>
      <w:rFonts w:ascii="Arial" w:eastAsia="Arial Unicode MS" w:hAnsi="Arial" w:cs="Mangal"/>
      <w:kern w:val="2"/>
      <w:sz w:val="21"/>
      <w:szCs w:val="24"/>
      <w:lang w:eastAsia="hi-IN" w:bidi="hi-IN"/>
    </w:rPr>
  </w:style>
  <w:style w:type="paragraph" w:customStyle="1" w:styleId="a7">
    <w:name w:val="Содержимое таблицы"/>
    <w:basedOn w:val="a0"/>
    <w:autoRedefine/>
    <w:uiPriority w:val="99"/>
    <w:qFormat/>
    <w:pPr>
      <w:suppressLineNumbers/>
      <w:suppressAutoHyphens/>
      <w:jc w:val="center"/>
    </w:pPr>
    <w:rPr>
      <w:rFonts w:ascii="Times New Roman" w:hAnsi="Times New Roman" w:cs="Times New Roman"/>
      <w:color w:val="auto"/>
      <w:kern w:val="2"/>
      <w:sz w:val="28"/>
      <w:lang w:bidi="ar-SA"/>
    </w:rPr>
  </w:style>
  <w:style w:type="paragraph" w:customStyle="1" w:styleId="ConsPlusCell">
    <w:name w:val="ConsPlusCell"/>
    <w:autoRedefine/>
    <w:uiPriority w:val="99"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8">
    <w:name w:val="Balloon Text"/>
    <w:basedOn w:val="a0"/>
    <w:link w:val="a9"/>
    <w:rsid w:val="00A8718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1"/>
    <w:link w:val="a8"/>
    <w:rsid w:val="00A8718A"/>
    <w:rPr>
      <w:rFonts w:ascii="Segoe UI" w:eastAsia="Arial Unicode MS" w:hAnsi="Segoe UI" w:cs="Segoe UI"/>
      <w:color w:val="000000"/>
      <w:sz w:val="18"/>
      <w:szCs w:val="18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13" Type="http://schemas.openxmlformats.org/officeDocument/2006/relationships/hyperlink" Target="http://www.torgi.gov.ru" TargetMode="External"/><Relationship Id="rId18" Type="http://schemas.openxmlformats.org/officeDocument/2006/relationships/hyperlink" Target="http://www.torgi.gov.ru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://www.torgi.gov.ru" TargetMode="External"/><Relationship Id="rId12" Type="http://schemas.openxmlformats.org/officeDocument/2006/relationships/hyperlink" Target="http://www.aleksandrovka.stavrsp.ru" TargetMode="External"/><Relationship Id="rId17" Type="http://schemas.openxmlformats.org/officeDocument/2006/relationships/hyperlink" Target="mailto:AdmAlex20111@yandex.ru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aleksandrovka.stavrsp.ru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mobileonline.garant.ru/document/redirect/12112604/472" TargetMode="External"/><Relationship Id="rId11" Type="http://schemas.openxmlformats.org/officeDocument/2006/relationships/hyperlink" Target="http://www.aleksandrovka.stavrsp.ru" TargetMode="External"/><Relationship Id="rId5" Type="http://schemas.openxmlformats.org/officeDocument/2006/relationships/image" Target="media/image1.png"/><Relationship Id="rId15" Type="http://schemas.openxmlformats.org/officeDocument/2006/relationships/hyperlink" Target="http://www.torgi.gov.ru" TargetMode="External"/><Relationship Id="rId10" Type="http://schemas.openxmlformats.org/officeDocument/2006/relationships/hyperlink" Target="http://www.torgi.gov.ru" TargetMode="External"/><Relationship Id="rId19" Type="http://schemas.openxmlformats.org/officeDocument/2006/relationships/hyperlink" Target="mailto:AdmAlex20111@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dmAlex20111@yandex.ru" TargetMode="External"/><Relationship Id="rId14" Type="http://schemas.openxmlformats.org/officeDocument/2006/relationships/hyperlink" Target="http://www.aleksandrovka.stavrsp.ru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62</Pages>
  <Words>18825</Words>
  <Characters>107307</Characters>
  <Application>Microsoft Office Word</Application>
  <DocSecurity>0</DocSecurity>
  <Lines>894</Lines>
  <Paragraphs>251</Paragraphs>
  <ScaleCrop>false</ScaleCrop>
  <Company/>
  <LinksUpToDate>false</LinksUpToDate>
  <CharactersWithSpaces>125881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</cp:revision>
  <cp:lastPrinted>2026-10-02T06:42:00Z</cp:lastPrinted>
  <dcterms:created xsi:type="dcterms:W3CDTF">2026-03-13T08:26:00Z</dcterms:created>
  <dcterms:modified xsi:type="dcterms:W3CDTF">2026-10-02T06:43:00Z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36322D8DE0D04E26A097360DB9426966_12</vt:lpwstr>
  </property>
</Properties>
</file>