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6CC" w:rsidRDefault="00E8259E" w:rsidP="00735EC0">
      <w:pPr>
        <w:pStyle w:val="1"/>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7076CC" w:rsidRDefault="007076CC"/>
    <w:p w:rsidR="007076CC" w:rsidRDefault="007076CC"/>
    <w:p w:rsidR="007076CC" w:rsidRDefault="007076CC"/>
    <w:p w:rsidR="007076CC" w:rsidRDefault="00E8259E">
      <w:pPr>
        <w:jc w:val="center"/>
        <w:rPr>
          <w:rFonts w:ascii="Times New Roman" w:hAnsi="Times New Roman" w:cs="Times New Roman"/>
        </w:rPr>
      </w:pPr>
      <w:r>
        <w:rPr>
          <w:rFonts w:ascii="Times New Roman" w:hAnsi="Times New Roman" w:cs="Times New Roman"/>
        </w:rPr>
        <w:t>Российская Федерация</w:t>
      </w:r>
    </w:p>
    <w:p w:rsidR="007076CC" w:rsidRDefault="00E8259E">
      <w:pPr>
        <w:jc w:val="center"/>
        <w:rPr>
          <w:rFonts w:ascii="Times New Roman" w:hAnsi="Times New Roman" w:cs="Times New Roman"/>
        </w:rPr>
      </w:pPr>
      <w:r>
        <w:rPr>
          <w:rFonts w:ascii="Times New Roman" w:hAnsi="Times New Roman" w:cs="Times New Roman"/>
        </w:rPr>
        <w:t>Самарская область</w:t>
      </w:r>
    </w:p>
    <w:p w:rsidR="007076CC" w:rsidRDefault="00E8259E">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СЕЛЬСКОГО ПОСЕЛЕНИЯ АЛЕКСАНДРОВКА</w:t>
      </w:r>
    </w:p>
    <w:p w:rsidR="007076CC" w:rsidRDefault="00E8259E">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7076CC" w:rsidRDefault="00E8259E">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7076CC" w:rsidRDefault="007076CC">
      <w:pPr>
        <w:jc w:val="cente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ПОСТАНОВЛЕНИЕ</w:t>
      </w:r>
    </w:p>
    <w:p w:rsidR="007076CC" w:rsidRDefault="007076CC">
      <w:pPr>
        <w:jc w:val="center"/>
        <w:rPr>
          <w:b/>
        </w:rPr>
      </w:pPr>
    </w:p>
    <w:p w:rsidR="007076CC" w:rsidRDefault="00E8259E">
      <w:pPr>
        <w:rPr>
          <w:rFonts w:ascii="Times New Roman" w:hAnsi="Times New Roman" w:cs="Times New Roman"/>
        </w:rPr>
      </w:pPr>
      <w:r>
        <w:rPr>
          <w:rFonts w:ascii="Times New Roman" w:hAnsi="Times New Roman" w:cs="Times New Roman"/>
        </w:rPr>
        <w:t xml:space="preserve">        </w:t>
      </w:r>
      <w:r w:rsidRPr="00E8259E">
        <w:rPr>
          <w:rFonts w:ascii="Times New Roman" w:hAnsi="Times New Roman" w:cs="Times New Roman"/>
        </w:rPr>
        <w:t xml:space="preserve">от 01.12.2025 года      </w:t>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r>
      <w:r w:rsidRPr="00E8259E">
        <w:rPr>
          <w:rFonts w:ascii="Times New Roman" w:hAnsi="Times New Roman" w:cs="Times New Roman"/>
        </w:rPr>
        <w:tab/>
        <w:t>№ 72</w:t>
      </w:r>
    </w:p>
    <w:p w:rsidR="00E8259E" w:rsidRPr="00E8259E" w:rsidRDefault="00E8259E">
      <w:pPr>
        <w:rPr>
          <w:rFonts w:ascii="Times New Roman" w:hAnsi="Times New Roman" w:cs="Times New Roman"/>
        </w:rPr>
      </w:pPr>
    </w:p>
    <w:p w:rsidR="007076CC" w:rsidRPr="00735EC0" w:rsidRDefault="00E8259E" w:rsidP="00735EC0">
      <w:pPr>
        <w:pStyle w:val="1"/>
      </w:pPr>
      <w:bookmarkStart w:id="0" w:name="_GoBack"/>
      <w:r w:rsidRPr="00735EC0">
        <w:t xml:space="preserve">«О проведении открытого конкурса по отбору управляющей организации для управления многоквартирным домом на территории сельского поселения Александровка </w:t>
      </w:r>
      <w:r w:rsidRPr="00735EC0">
        <w:rPr>
          <w:iCs/>
          <w:color w:val="000000" w:themeColor="text1"/>
        </w:rPr>
        <w:t>муниципального района Ставропольский Самарской области</w:t>
      </w:r>
      <w:r w:rsidRPr="00735EC0">
        <w:t>»</w:t>
      </w:r>
    </w:p>
    <w:bookmarkEnd w:id="0"/>
    <w:p w:rsidR="007076CC" w:rsidRDefault="007076CC">
      <w:pPr>
        <w:jc w:val="center"/>
        <w:rPr>
          <w:rFonts w:ascii="Times New Roman" w:hAnsi="Times New Roman" w:cs="Times New Roman"/>
        </w:rPr>
      </w:pPr>
    </w:p>
    <w:p w:rsidR="007076CC" w:rsidRDefault="00E8259E">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20.03.2025 г. № 33 – ФЗ «Об общих принципах организации местного самоуправления в единой системе публичной власти»,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руководствуясь Уставом сельского поселения Александровка муниципального района Ставропольский Самарской области, Администрация сельского поселения Александровка муниципального района Ставропольский Самарской области постановляет:</w:t>
      </w:r>
    </w:p>
    <w:p w:rsidR="007076CC" w:rsidRDefault="00E8259E">
      <w:pPr>
        <w:pStyle w:val="aff"/>
        <w:numPr>
          <w:ilvl w:val="0"/>
          <w:numId w:val="2"/>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  домом, расположенным по адресу: Самарская область, сельское поселение Александровка, ул. Ленина, дом   № 27</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 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расположенными по адресу: Самарская область, сельское поселение Александровка, ул. Ленина, дом  № 27. (Приложение № 1).</w:t>
      </w:r>
    </w:p>
    <w:p w:rsidR="007076CC" w:rsidRDefault="00E8259E" w:rsidP="00E8259E">
      <w:pPr>
        <w:pStyle w:val="aff"/>
        <w:tabs>
          <w:tab w:val="left" w:pos="0"/>
        </w:tabs>
        <w:suppressAutoHyphens/>
        <w:autoSpaceDE w:val="0"/>
        <w:ind w:left="0"/>
        <w:jc w:val="both"/>
        <w:rPr>
          <w:rFonts w:ascii="Times New Roman" w:hAnsi="Times New Roman" w:cs="Times New Roman"/>
        </w:rPr>
      </w:pPr>
      <w:bookmarkStart w:id="3" w:name="sub_1012"/>
      <w:bookmarkEnd w:id="2"/>
      <w:r>
        <w:rPr>
          <w:rFonts w:ascii="Times New Roman" w:hAnsi="Times New Roman" w:cs="Times New Roman"/>
        </w:rPr>
        <w:t xml:space="preserve">      3. 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Александровка, ул. Ленина, дом   № 27.  (Приложение № 2).</w:t>
      </w:r>
      <w:bookmarkStart w:id="4" w:name="sub_2"/>
      <w:bookmarkEnd w:id="3"/>
    </w:p>
    <w:p w:rsidR="007076CC" w:rsidRDefault="00E8259E">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 Извещение и конкурсная документация подлежит </w:t>
      </w:r>
      <w:r>
        <w:rPr>
          <w:rFonts w:ascii="Times New Roman" w:hAnsi="Times New Roman" w:cs="Times New Roman"/>
          <w:kern w:val="3"/>
          <w:lang w:eastAsia="zh-CN"/>
        </w:rPr>
        <w:t xml:space="preserve">официальному опубликованию в газете «Александровский вестник» и на официальном сайте сельского поселения Александровка </w:t>
      </w:r>
      <w:r>
        <w:rPr>
          <w:rFonts w:ascii="Times New Roman" w:hAnsi="Times New Roman" w:cs="Times New Roman"/>
        </w:rPr>
        <w:t xml:space="preserve">в информационно-телекоммуникационной сети Интернет </w:t>
      </w:r>
      <w:hyperlink w:history="1">
        <w:r>
          <w:rPr>
            <w:rStyle w:val="a7"/>
            <w:rFonts w:ascii="Times New Roman" w:hAnsi="Times New Roman" w:cs="Times New Roman"/>
          </w:rPr>
          <w:t>http://www.</w:t>
        </w:r>
        <w:r>
          <w:rPr>
            <w:rStyle w:val="a7"/>
            <w:rFonts w:ascii="Times New Roman" w:hAnsi="Times New Roman"/>
          </w:rPr>
          <w:t xml:space="preserve">aleksandrovka.stavrsp.ru. </w:t>
        </w:r>
      </w:hyperlink>
    </w:p>
    <w:bookmarkEnd w:id="4"/>
    <w:p w:rsidR="007076CC" w:rsidRDefault="00E8259E">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5.Настоящее Постановление вступает в силу после дня официального опубликования.</w:t>
      </w:r>
    </w:p>
    <w:p w:rsidR="007076CC" w:rsidRDefault="00E8259E">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 Контроль, за исполнением настоящего постановления оставляю за собой.    </w:t>
      </w:r>
    </w:p>
    <w:p w:rsidR="007076CC" w:rsidRDefault="007076CC">
      <w:pPr>
        <w:tabs>
          <w:tab w:val="left" w:pos="0"/>
        </w:tabs>
        <w:suppressAutoHyphens/>
        <w:autoSpaceDE w:val="0"/>
        <w:contextualSpacing/>
        <w:jc w:val="both"/>
        <w:rPr>
          <w:rFonts w:ascii="Times New Roman" w:hAnsi="Times New Roman" w:cs="Times New Roman"/>
        </w:rPr>
      </w:pPr>
    </w:p>
    <w:p w:rsidR="007076CC" w:rsidRDefault="007076CC">
      <w:pPr>
        <w:spacing w:after="1" w:line="220" w:lineRule="atLeast"/>
        <w:contextualSpacing/>
        <w:jc w:val="both"/>
        <w:rPr>
          <w:rFonts w:ascii="Times New Roman" w:hAnsi="Times New Roman" w:cs="Times New Roman"/>
        </w:rPr>
      </w:pPr>
    </w:p>
    <w:p w:rsidR="007076CC" w:rsidRDefault="007076CC">
      <w:pPr>
        <w:spacing w:after="1" w:line="220" w:lineRule="atLeast"/>
        <w:contextualSpacing/>
        <w:jc w:val="both"/>
        <w:rPr>
          <w:rFonts w:ascii="Times New Roman" w:hAnsi="Times New Roman" w:cs="Times New Roman"/>
        </w:rPr>
      </w:pPr>
    </w:p>
    <w:p w:rsidR="007076CC" w:rsidRDefault="00E8259E">
      <w:pPr>
        <w:pStyle w:val="aff"/>
        <w:ind w:left="0"/>
        <w:rPr>
          <w:rFonts w:ascii="Times New Roman" w:hAnsi="Times New Roman" w:cs="Times New Roman"/>
        </w:rPr>
      </w:pPr>
      <w:r>
        <w:rPr>
          <w:rFonts w:ascii="Times New Roman" w:hAnsi="Times New Roman" w:cs="Times New Roman"/>
        </w:rPr>
        <w:t xml:space="preserve">Глава сельского поселения Александровка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Т.В. Тиханова </w:t>
      </w:r>
    </w:p>
    <w:p w:rsidR="007076CC" w:rsidRDefault="007076CC">
      <w:pPr>
        <w:pStyle w:val="aff"/>
        <w:ind w:left="0"/>
        <w:rPr>
          <w:rFonts w:ascii="Times New Roman" w:hAnsi="Times New Roman" w:cs="Times New Roman"/>
        </w:rPr>
      </w:pPr>
    </w:p>
    <w:p w:rsidR="007076CC" w:rsidRDefault="007076CC" w:rsidP="00735EC0">
      <w:pPr>
        <w:pStyle w:val="1"/>
      </w:pPr>
    </w:p>
    <w:p w:rsidR="007076CC" w:rsidRDefault="007076CC" w:rsidP="00735EC0">
      <w:pPr>
        <w:pStyle w:val="1"/>
      </w:pPr>
    </w:p>
    <w:p w:rsidR="007076CC" w:rsidRDefault="00E8259E" w:rsidP="00735EC0">
      <w:pPr>
        <w:pStyle w:val="1"/>
      </w:pPr>
      <w:r>
        <w:lastRenderedPageBreak/>
        <w:t>Приложение № 1</w:t>
      </w:r>
    </w:p>
    <w:p w:rsidR="007076CC" w:rsidRDefault="00E8259E" w:rsidP="00735EC0">
      <w:pPr>
        <w:pStyle w:val="1"/>
      </w:pPr>
      <w:r>
        <w:t>к постановлению администрации</w:t>
      </w:r>
    </w:p>
    <w:p w:rsidR="007076CC" w:rsidRDefault="00E8259E" w:rsidP="00735EC0">
      <w:pPr>
        <w:pStyle w:val="1"/>
      </w:pPr>
      <w:r>
        <w:t>сельского поселения Александровка</w:t>
      </w:r>
    </w:p>
    <w:p w:rsidR="007076CC" w:rsidRPr="00E8259E" w:rsidRDefault="00E8259E" w:rsidP="00735EC0">
      <w:pPr>
        <w:pStyle w:val="1"/>
      </w:pPr>
      <w:r w:rsidRPr="00E8259E">
        <w:t>от 01.12.2025 г.  № 72</w:t>
      </w:r>
    </w:p>
    <w:p w:rsidR="00E8259E" w:rsidRDefault="00E8259E" w:rsidP="00735EC0">
      <w:pPr>
        <w:pStyle w:val="1"/>
      </w:pPr>
      <w:r>
        <w:t xml:space="preserve">«О проведении открытого конкурса по </w:t>
      </w:r>
    </w:p>
    <w:p w:rsidR="00E8259E" w:rsidRDefault="00E8259E" w:rsidP="00735EC0">
      <w:pPr>
        <w:pStyle w:val="1"/>
      </w:pPr>
      <w:r>
        <w:t xml:space="preserve">отбору управляющей организации для </w:t>
      </w:r>
    </w:p>
    <w:p w:rsidR="007076CC" w:rsidRDefault="00E8259E" w:rsidP="00735EC0">
      <w:pPr>
        <w:pStyle w:val="1"/>
      </w:pPr>
      <w:r>
        <w:t>управления многоквартирным домом»</w:t>
      </w:r>
    </w:p>
    <w:p w:rsidR="007076CC" w:rsidRDefault="00E8259E" w:rsidP="00735EC0">
      <w:pPr>
        <w:pStyle w:val="1"/>
      </w:pPr>
      <w:r>
        <w:t xml:space="preserve"> </w:t>
      </w:r>
    </w:p>
    <w:p w:rsidR="007076CC" w:rsidRDefault="00E8259E">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7076CC" w:rsidRDefault="00E8259E" w:rsidP="00E8259E">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на проведение открытого конкурса</w:t>
      </w:r>
    </w:p>
    <w:p w:rsidR="007076CC" w:rsidRDefault="00E8259E" w:rsidP="00E8259E">
      <w:pPr>
        <w:pStyle w:val="aff"/>
        <w:tabs>
          <w:tab w:val="left" w:pos="0"/>
        </w:tabs>
        <w:suppressAutoHyphens/>
        <w:autoSpaceDE w:val="0"/>
        <w:ind w:left="0"/>
        <w:jc w:val="center"/>
        <w:rPr>
          <w:rFonts w:ascii="Times New Roman" w:hAnsi="Times New Roman" w:cs="Times New Roman"/>
          <w:b/>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 домом, </w:t>
      </w:r>
      <w:r>
        <w:rPr>
          <w:rFonts w:ascii="Times New Roman" w:hAnsi="Times New Roman" w:cs="Times New Roman"/>
          <w:b/>
        </w:rPr>
        <w:t>расположенными по адресу: Самарская область, сельское поселение Александровка, ул. Ленина, дом  № 27</w:t>
      </w:r>
    </w:p>
    <w:p w:rsidR="007076CC" w:rsidRDefault="00E8259E">
      <w:pPr>
        <w:suppressAutoHyphens/>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rPr>
        <w:t>.</w:t>
      </w:r>
    </w:p>
    <w:p w:rsidR="007076CC" w:rsidRDefault="007076CC">
      <w:pPr>
        <w:suppressAutoHyphens/>
        <w:jc w:val="center"/>
        <w:rPr>
          <w:rFonts w:ascii="Times New Roman" w:hAnsi="Times New Roman" w:cs="Times New Roman"/>
          <w:b/>
          <w:kern w:val="2"/>
          <w:lang w:eastAsia="ar-SA"/>
        </w:rPr>
      </w:pPr>
    </w:p>
    <w:p w:rsidR="007076CC" w:rsidRDefault="00E8259E">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7076CC" w:rsidRDefault="00E8259E">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Александровка муниципального района Ставропольский Самарской области</w:t>
      </w:r>
    </w:p>
    <w:p w:rsidR="007076CC" w:rsidRDefault="00E8259E">
      <w:pPr>
        <w:pStyle w:val="aff"/>
        <w:tabs>
          <w:tab w:val="left" w:pos="0"/>
        </w:tabs>
        <w:suppressAutoHyphens/>
        <w:autoSpaceDE w:val="0"/>
        <w:ind w:left="0"/>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rPr>
        <w:t>Самарская область, сельское поселение Александровка, ул. Ленина, дом  № 27.</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b/>
          <w:kern w:val="2"/>
        </w:rPr>
        <w:t xml:space="preserve">Почтовый адрес: </w:t>
      </w:r>
      <w:r>
        <w:rPr>
          <w:rFonts w:ascii="Times New Roman" w:hAnsi="Times New Roman" w:cs="Times New Roman"/>
          <w:kern w:val="2"/>
        </w:rPr>
        <w:t xml:space="preserve">445161, </w:t>
      </w:r>
      <w:r>
        <w:rPr>
          <w:rFonts w:ascii="Times New Roman" w:hAnsi="Times New Roman" w:cs="Times New Roman"/>
        </w:rPr>
        <w:t>Самарская область, сельское поселение Александровка, ул. Ленина, дом  № 27.</w:t>
      </w:r>
    </w:p>
    <w:p w:rsidR="007076CC" w:rsidRDefault="007076CC">
      <w:pPr>
        <w:suppressAutoHyphens/>
        <w:jc w:val="both"/>
        <w:rPr>
          <w:rFonts w:ascii="Times New Roman" w:hAnsi="Times New Roman" w:cs="Times New Roman"/>
          <w:kern w:val="2"/>
        </w:rPr>
      </w:pPr>
    </w:p>
    <w:p w:rsidR="007076CC" w:rsidRDefault="00E8259E">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 xml:space="preserve">Адрес электронной почты: </w:t>
      </w:r>
      <w:hyperlink r:id="rId10" w:history="1">
        <w:r>
          <w:rPr>
            <w:rStyle w:val="a7"/>
            <w:rFonts w:ascii="Times New Roman" w:hAnsi="Times New Roman" w:cs="Times New Roman"/>
            <w:shd w:val="clear" w:color="auto" w:fill="FFFFFF"/>
            <w:lang w:val="en-US"/>
          </w:rPr>
          <w:t>adm</w:t>
        </w:r>
        <w:r>
          <w:rPr>
            <w:rStyle w:val="a7"/>
            <w:rFonts w:ascii="Times New Roman" w:hAnsi="Times New Roman" w:cs="Times New Roman"/>
            <w:shd w:val="clear" w:color="auto" w:fill="FFFFFF"/>
          </w:rPr>
          <w:t>.</w:t>
        </w:r>
        <w:r>
          <w:rPr>
            <w:rStyle w:val="a7"/>
            <w:rFonts w:ascii="Times New Roman" w:hAnsi="Times New Roman" w:cs="Times New Roman"/>
            <w:shd w:val="clear" w:color="auto" w:fill="FFFFFF"/>
            <w:lang w:val="en-US"/>
          </w:rPr>
          <w:t>alex</w:t>
        </w:r>
        <w:r>
          <w:rPr>
            <w:rStyle w:val="a7"/>
            <w:rFonts w:ascii="Times New Roman" w:hAnsi="Times New Roman" w:cs="Times New Roman"/>
            <w:shd w:val="clear" w:color="auto" w:fill="FFFFFF"/>
          </w:rPr>
          <w:t>20111@</w:t>
        </w:r>
        <w:r>
          <w:rPr>
            <w:rStyle w:val="a7"/>
            <w:rFonts w:ascii="Times New Roman" w:hAnsi="Times New Roman" w:cs="Times New Roman"/>
            <w:shd w:val="clear" w:color="auto" w:fill="FFFFFF"/>
            <w:lang w:val="en-US"/>
          </w:rPr>
          <w:t>yandex</w:t>
        </w:r>
        <w:r>
          <w:rPr>
            <w:rStyle w:val="a7"/>
            <w:rFonts w:ascii="Times New Roman" w:hAnsi="Times New Roman" w:cs="Times New Roman"/>
            <w:shd w:val="clear" w:color="auto" w:fill="FFFFFF"/>
          </w:rPr>
          <w:t>.</w:t>
        </w:r>
        <w:r>
          <w:rPr>
            <w:rStyle w:val="a7"/>
            <w:rFonts w:ascii="Times New Roman" w:hAnsi="Times New Roman" w:cs="Times New Roman"/>
            <w:shd w:val="clear" w:color="auto" w:fill="FFFFFF"/>
            <w:lang w:val="en-US"/>
          </w:rPr>
          <w:t>ru</w:t>
        </w:r>
      </w:hyperlink>
    </w:p>
    <w:p w:rsidR="007076CC" w:rsidRDefault="00E8259E">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Pr>
          <w:rFonts w:ascii="Times New Roman" w:hAnsi="Times New Roman" w:cs="Times New Roman"/>
          <w:bCs/>
          <w:kern w:val="2"/>
          <w:lang w:eastAsia="ar-SA"/>
        </w:rPr>
        <w:t>Солопова Юлия Сергеевна</w:t>
      </w:r>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Pr>
          <w:rFonts w:ascii="Times New Roman" w:hAnsi="Times New Roman" w:cs="Times New Roman"/>
          <w:kern w:val="2"/>
        </w:rPr>
        <w:t>многоквартирный дом:</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Общее имущество собственников помещений многоквартирных домов право управления которым проводится конкурс  по адресу: Самарская область, сельское поселение Александровка, ул. Ленина, дом  № 27</w:t>
      </w:r>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7076CC" w:rsidRDefault="007076CC">
      <w:pPr>
        <w:suppressAutoHyphens/>
        <w:jc w:val="center"/>
        <w:rPr>
          <w:rFonts w:ascii="Times New Roman" w:hAnsi="Times New Roman" w:cs="Times New Roman"/>
          <w:b/>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b/>
        </w:rPr>
        <w:t xml:space="preserve">Общее имущество собственников помещений многоквартирного дома по адресу: </w:t>
      </w:r>
      <w:r>
        <w:rPr>
          <w:rFonts w:ascii="Times New Roman" w:hAnsi="Times New Roman" w:cs="Times New Roman"/>
        </w:rPr>
        <w:t>Самарская область, сельское поселение Александровка, ул. Ленина, дом  № 27</w:t>
      </w:r>
    </w:p>
    <w:p w:rsidR="007076CC" w:rsidRDefault="007076CC">
      <w:pPr>
        <w:suppressAutoHyphens/>
        <w:jc w:val="both"/>
        <w:rPr>
          <w:rFonts w:ascii="Times New Roman" w:hAnsi="Times New Roman" w:cs="Times New Roman"/>
          <w:kern w:val="2"/>
        </w:rPr>
      </w:pPr>
    </w:p>
    <w:p w:rsidR="007076CC" w:rsidRDefault="007076CC">
      <w:pPr>
        <w:suppressAutoHyphens/>
        <w:rPr>
          <w:rFonts w:ascii="Times New Roman" w:hAnsi="Times New Roman" w:cs="Times New Roman"/>
          <w:kern w:val="2"/>
          <w:lang w:eastAsia="ar-SA"/>
        </w:rPr>
      </w:pPr>
    </w:p>
    <w:p w:rsidR="007076CC" w:rsidRDefault="00E8259E">
      <w:pPr>
        <w:pStyle w:val="aff"/>
        <w:numPr>
          <w:ilvl w:val="0"/>
          <w:numId w:val="5"/>
        </w:numPr>
        <w:suppressAutoHyphens/>
        <w:rPr>
          <w:rFonts w:ascii="Times New Roman" w:hAnsi="Times New Roman" w:cs="Times New Roman"/>
          <w:kern w:val="2"/>
          <w:lang w:eastAsia="ar-SA"/>
        </w:rPr>
      </w:pPr>
      <w:r>
        <w:rPr>
          <w:rFonts w:ascii="Times New Roman" w:hAnsi="Times New Roman" w:cs="Times New Roman"/>
          <w:kern w:val="2"/>
          <w:lang w:eastAsia="ar-SA"/>
        </w:rPr>
        <w:t>Год постройки   1964 год</w:t>
      </w:r>
      <w:r>
        <w:rPr>
          <w:rFonts w:ascii="Times New Roman" w:hAnsi="Times New Roman" w:cs="Times New Roman"/>
          <w:kern w:val="2"/>
          <w:lang w:eastAsia="ar-SA"/>
        </w:rPr>
        <w:tab/>
      </w:r>
      <w:r>
        <w:rPr>
          <w:rFonts w:ascii="Times New Roman" w:hAnsi="Times New Roman" w:cs="Times New Roman"/>
          <w:kern w:val="2"/>
          <w:lang w:eastAsia="ar-SA"/>
        </w:rPr>
        <w:tab/>
      </w:r>
    </w:p>
    <w:p w:rsidR="007076CC" w:rsidRDefault="007076CC">
      <w:pPr>
        <w:suppressAutoHyphens/>
        <w:ind w:left="360"/>
        <w:rPr>
          <w:rFonts w:ascii="Times New Roman" w:hAnsi="Times New Roman" w:cs="Times New Roman"/>
          <w:kern w:val="2"/>
          <w:lang w:eastAsia="ar-SA"/>
        </w:rPr>
      </w:pPr>
    </w:p>
    <w:p w:rsidR="007076CC" w:rsidRDefault="00E8259E">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кирпичный</w:t>
      </w:r>
    </w:p>
    <w:p w:rsidR="007076CC" w:rsidRDefault="007076CC">
      <w:pPr>
        <w:pBdr>
          <w:top w:val="single" w:sz="4" w:space="1" w:color="auto"/>
        </w:pBdr>
        <w:tabs>
          <w:tab w:val="left" w:pos="993"/>
        </w:tabs>
        <w:suppressAutoHyphens/>
        <w:ind w:left="2694"/>
        <w:rPr>
          <w:rFonts w:ascii="Times New Roman" w:hAnsi="Times New Roman" w:cs="Times New Roman"/>
          <w:kern w:val="2"/>
        </w:rPr>
      </w:pPr>
    </w:p>
    <w:p w:rsidR="007076CC" w:rsidRDefault="00E8259E">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аварийный</w:t>
      </w:r>
    </w:p>
    <w:p w:rsidR="007076CC" w:rsidRDefault="007076CC">
      <w:pPr>
        <w:pBdr>
          <w:top w:val="single" w:sz="4" w:space="1" w:color="auto"/>
        </w:pBdr>
        <w:tabs>
          <w:tab w:val="right" w:pos="9638"/>
        </w:tabs>
        <w:suppressAutoHyphens/>
        <w:ind w:left="7088"/>
        <w:rPr>
          <w:rFonts w:ascii="Times New Roman" w:hAnsi="Times New Roman" w:cs="Times New Roman"/>
          <w:kern w:val="2"/>
          <w:u w:val="single"/>
          <w:lang w:eastAsia="ar-SA"/>
        </w:rPr>
      </w:pPr>
    </w:p>
    <w:p w:rsidR="007076CC" w:rsidRDefault="00E8259E">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7076CC" w:rsidRDefault="007076CC">
      <w:pPr>
        <w:pBdr>
          <w:top w:val="single" w:sz="4" w:space="1" w:color="auto"/>
        </w:pBdr>
        <w:tabs>
          <w:tab w:val="right" w:pos="8929"/>
        </w:tabs>
        <w:suppressAutoHyphens/>
        <w:ind w:left="4395"/>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5. Количество этажей </w:t>
      </w:r>
      <w:r>
        <w:rPr>
          <w:rFonts w:ascii="Times New Roman" w:hAnsi="Times New Roman" w:cs="Times New Roman"/>
          <w:kern w:val="2"/>
          <w:lang w:eastAsia="ar-SA"/>
        </w:rPr>
        <w:tab/>
        <w:t>1</w:t>
      </w:r>
    </w:p>
    <w:p w:rsidR="007076CC" w:rsidRDefault="007076CC">
      <w:pPr>
        <w:pBdr>
          <w:top w:val="single" w:sz="4" w:space="1" w:color="auto"/>
        </w:pBdr>
        <w:tabs>
          <w:tab w:val="right" w:pos="9638"/>
        </w:tabs>
        <w:suppressAutoHyphens/>
        <w:ind w:left="2410"/>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r>
      <w:r>
        <w:rPr>
          <w:rFonts w:ascii="Times New Roman" w:hAnsi="Times New Roman" w:cs="Times New Roman"/>
          <w:kern w:val="2"/>
          <w:u w:val="single"/>
          <w:lang w:eastAsia="ar-SA"/>
        </w:rPr>
        <w:t xml:space="preserve"> нет</w:t>
      </w: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10</w:t>
      </w:r>
    </w:p>
    <w:p w:rsidR="007076CC" w:rsidRDefault="007076CC">
      <w:pPr>
        <w:pBdr>
          <w:top w:val="single" w:sz="4" w:space="1" w:color="auto"/>
        </w:pBdr>
        <w:tabs>
          <w:tab w:val="right" w:pos="9638"/>
        </w:tabs>
        <w:suppressAutoHyphens/>
        <w:ind w:left="2410"/>
        <w:rPr>
          <w:rFonts w:ascii="Times New Roman" w:hAnsi="Times New Roman" w:cs="Times New Roman"/>
          <w:kern w:val="2"/>
          <w:u w:val="single"/>
          <w:lang w:eastAsia="ar-SA"/>
        </w:rPr>
      </w:pPr>
    </w:p>
    <w:p w:rsidR="007076CC" w:rsidRDefault="00E8259E">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7076CC" w:rsidRDefault="00E8259E">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 xml:space="preserve">а) многоквартирного дома с лоджиями, балконами, шкафами, коридорами и лестничными </w:t>
      </w:r>
      <w:r>
        <w:rPr>
          <w:rFonts w:ascii="Times New Roman" w:hAnsi="Times New Roman" w:cs="Times New Roman"/>
          <w:kern w:val="2"/>
        </w:rPr>
        <w:lastRenderedPageBreak/>
        <w:t>клетками          454,5  кв. м</w:t>
      </w:r>
    </w:p>
    <w:p w:rsidR="007076CC" w:rsidRDefault="007076CC">
      <w:pPr>
        <w:pBdr>
          <w:top w:val="single" w:sz="4" w:space="1" w:color="auto"/>
        </w:pBdr>
        <w:suppressAutoHyphens/>
        <w:ind w:left="1276" w:right="5951"/>
        <w:jc w:val="both"/>
        <w:rPr>
          <w:rFonts w:ascii="Times New Roman" w:hAnsi="Times New Roman" w:cs="Times New Roman"/>
          <w:kern w:val="2"/>
        </w:rPr>
      </w:pPr>
    </w:p>
    <w:p w:rsidR="007076CC" w:rsidRDefault="00E8259E">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б) жилых помещений (общая площадь квартир)  377,1 кв. м</w:t>
      </w:r>
    </w:p>
    <w:p w:rsidR="007076CC" w:rsidRDefault="007076CC">
      <w:pPr>
        <w:pBdr>
          <w:top w:val="single" w:sz="4" w:space="1" w:color="auto"/>
        </w:pBdr>
        <w:tabs>
          <w:tab w:val="center" w:pos="7598"/>
        </w:tabs>
        <w:suppressAutoHyphens/>
        <w:ind w:left="4962" w:right="2691"/>
        <w:rPr>
          <w:rFonts w:ascii="Times New Roman" w:hAnsi="Times New Roman" w:cs="Times New Roman"/>
          <w:kern w:val="2"/>
        </w:rPr>
      </w:pPr>
    </w:p>
    <w:p w:rsidR="007076CC" w:rsidRDefault="00E8259E">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Pr>
          <w:rFonts w:ascii="Times New Roman" w:hAnsi="Times New Roman" w:cs="Times New Roman"/>
          <w:kern w:val="2"/>
        </w:rPr>
        <w:tab/>
        <w:t>77,4</w:t>
      </w:r>
      <w:r>
        <w:rPr>
          <w:rFonts w:ascii="Times New Roman" w:hAnsi="Times New Roman" w:cs="Times New Roman"/>
          <w:kern w:val="2"/>
        </w:rPr>
        <w:tab/>
        <w:t>кв. м</w:t>
      </w:r>
    </w:p>
    <w:p w:rsidR="007076CC" w:rsidRDefault="007076CC">
      <w:pPr>
        <w:pBdr>
          <w:top w:val="single" w:sz="4" w:space="1" w:color="auto"/>
        </w:pBdr>
        <w:suppressAutoHyphens/>
        <w:ind w:left="3969" w:right="2691"/>
        <w:jc w:val="both"/>
        <w:rPr>
          <w:rFonts w:ascii="Times New Roman" w:hAnsi="Times New Roman" w:cs="Times New Roman"/>
          <w:kern w:val="2"/>
          <w:u w:val="single"/>
        </w:rPr>
      </w:pPr>
    </w:p>
    <w:p w:rsidR="007076CC" w:rsidRDefault="00E8259E">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77,4</w:t>
      </w:r>
      <w:r>
        <w:rPr>
          <w:rFonts w:ascii="Times New Roman" w:hAnsi="Times New Roman" w:cs="Times New Roman"/>
          <w:kern w:val="2"/>
        </w:rPr>
        <w:tab/>
        <w:t>кв. м</w:t>
      </w:r>
    </w:p>
    <w:p w:rsidR="007076CC" w:rsidRDefault="007076CC">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rsidR="007076CC" w:rsidRDefault="00E8259E">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8. Количество лестниц 0</w:t>
      </w:r>
      <w:r>
        <w:rPr>
          <w:rFonts w:ascii="Times New Roman" w:hAnsi="Times New Roman" w:cs="Times New Roman"/>
          <w:kern w:val="2"/>
        </w:rPr>
        <w:tab/>
        <w:t>шт.</w:t>
      </w:r>
    </w:p>
    <w:p w:rsidR="007076CC" w:rsidRDefault="007076CC">
      <w:pPr>
        <w:pBdr>
          <w:top w:val="single" w:sz="4" w:space="1" w:color="auto"/>
        </w:pBdr>
        <w:tabs>
          <w:tab w:val="center" w:pos="5245"/>
          <w:tab w:val="left" w:pos="7088"/>
        </w:tabs>
        <w:suppressAutoHyphens/>
        <w:ind w:left="2410" w:right="6376"/>
        <w:rPr>
          <w:rFonts w:ascii="Times New Roman" w:hAnsi="Times New Roman" w:cs="Times New Roman"/>
          <w:kern w:val="2"/>
        </w:rPr>
      </w:pP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10. Уборочная площадь лестниц (включая межквартирные лестничные площадки) </w:t>
      </w:r>
    </w:p>
    <w:p w:rsidR="007076CC" w:rsidRDefault="00E8259E">
      <w:pPr>
        <w:suppressAutoHyphens/>
        <w:ind w:firstLine="709"/>
        <w:jc w:val="both"/>
        <w:rPr>
          <w:rFonts w:ascii="Times New Roman" w:hAnsi="Times New Roman" w:cs="Times New Roman"/>
          <w:kern w:val="2"/>
        </w:rPr>
      </w:pPr>
      <w:r>
        <w:rPr>
          <w:rFonts w:ascii="Times New Roman" w:hAnsi="Times New Roman" w:cs="Times New Roman"/>
          <w:kern w:val="2"/>
        </w:rPr>
        <w:t>77,4  кв. м</w:t>
      </w:r>
    </w:p>
    <w:p w:rsidR="007076CC" w:rsidRDefault="007076CC">
      <w:pPr>
        <w:pBdr>
          <w:top w:val="single" w:sz="4" w:space="1" w:color="auto"/>
        </w:pBdr>
        <w:suppressAutoHyphens/>
        <w:ind w:left="426" w:right="8219"/>
        <w:jc w:val="both"/>
        <w:rPr>
          <w:rFonts w:ascii="Times New Roman" w:hAnsi="Times New Roman" w:cs="Times New Roman"/>
          <w:kern w:val="2"/>
        </w:rPr>
      </w:pPr>
    </w:p>
    <w:p w:rsidR="007076CC" w:rsidRDefault="00E8259E">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r>
        <w:rPr>
          <w:rFonts w:ascii="Times New Roman" w:hAnsi="Times New Roman" w:cs="Times New Roman"/>
          <w:kern w:val="2"/>
        </w:rPr>
        <w:t xml:space="preserve">77,4  </w:t>
      </w:r>
      <w:r>
        <w:rPr>
          <w:rFonts w:ascii="Times New Roman" w:hAnsi="Times New Roman" w:cs="Times New Roman"/>
          <w:kern w:val="2"/>
          <w:lang w:eastAsia="ar-SA"/>
        </w:rPr>
        <w:t>кв.м</w:t>
      </w:r>
    </w:p>
    <w:p w:rsidR="007076CC" w:rsidRDefault="007076CC">
      <w:pPr>
        <w:pBdr>
          <w:top w:val="single" w:sz="4" w:space="1" w:color="auto"/>
        </w:pBdr>
        <w:suppressAutoHyphens/>
        <w:ind w:left="7230" w:right="990"/>
        <w:rPr>
          <w:rFonts w:ascii="Times New Roman" w:hAnsi="Times New Roman" w:cs="Times New Roman"/>
          <w:kern w:val="2"/>
          <w:lang w:eastAsia="ar-SA"/>
        </w:rPr>
      </w:pPr>
    </w:p>
    <w:p w:rsidR="007076CC" w:rsidRDefault="00E8259E">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rsidR="007076CC" w:rsidRDefault="007076CC">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 водоотведением.</w:t>
      </w: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14. Кадастровый номер земельного участка (при его наличии):      нет</w:t>
      </w:r>
      <w:r>
        <w:rPr>
          <w:rFonts w:ascii="Times New Roman" w:hAnsi="Times New Roman" w:cs="Times New Roman"/>
          <w:kern w:val="2"/>
        </w:rPr>
        <w:tab/>
      </w:r>
    </w:p>
    <w:p w:rsidR="007076CC" w:rsidRDefault="007076CC">
      <w:pPr>
        <w:tabs>
          <w:tab w:val="left" w:pos="993"/>
          <w:tab w:val="left" w:pos="1701"/>
        </w:tabs>
        <w:suppressAutoHyphens/>
        <w:jc w:val="both"/>
        <w:rPr>
          <w:rFonts w:ascii="Times New Roman" w:hAnsi="Times New Roman" w:cs="Times New Roman"/>
          <w:kern w:val="2"/>
        </w:rPr>
      </w:pPr>
    </w:p>
    <w:p w:rsidR="007076CC" w:rsidRDefault="00E8259E">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область, Ставропольский район, с.п. Александровка ул. Советская, 50, </w:t>
      </w:r>
    </w:p>
    <w:p w:rsidR="007076CC" w:rsidRDefault="00E8259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8(8482)238162 в рабочие дни с 8-00 ч. до 16-00 ч.,  перерыв на обед с 12-00 ч. до 13-00 ч. (здесь и далее - время местное).</w:t>
      </w:r>
    </w:p>
    <w:p w:rsidR="007076CC" w:rsidRDefault="007076CC">
      <w:pPr>
        <w:suppressAutoHyphens/>
        <w:ind w:right="111"/>
        <w:jc w:val="center"/>
        <w:rPr>
          <w:rFonts w:ascii="Times New Roman" w:hAnsi="Times New Roman" w:cs="Times New Roman"/>
          <w:kern w:val="2"/>
        </w:rPr>
      </w:pPr>
    </w:p>
    <w:p w:rsidR="007076CC" w:rsidRDefault="00E8259E">
      <w:pPr>
        <w:numPr>
          <w:ilvl w:val="0"/>
          <w:numId w:val="4"/>
        </w:numPr>
        <w:suppressAutoHyphens/>
        <w:autoSpaceDN w:val="0"/>
        <w:ind w:left="567" w:hanging="567"/>
        <w:jc w:val="both"/>
        <w:rPr>
          <w:rFonts w:ascii="Times New Roman" w:hAnsi="Times New Roman" w:cs="Times New Roman"/>
          <w:b/>
          <w:bCs/>
          <w:kern w:val="2"/>
        </w:rPr>
      </w:pPr>
      <w:r>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7076CC" w:rsidRDefault="007076CC">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7"/>
        <w:gridCol w:w="3633"/>
      </w:tblGrid>
      <w:tr w:rsidR="007076CC">
        <w:trPr>
          <w:trHeight w:val="9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коридоров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Подметание территории в дни без и с </w:t>
            </w:r>
            <w:r>
              <w:rPr>
                <w:rFonts w:ascii="Times New Roman" w:hAnsi="Times New Roman" w:cs="Times New Roman"/>
                <w:lang w:eastAsia="en-US"/>
              </w:rPr>
              <w:lastRenderedPageBreak/>
              <w:t>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lastRenderedPageBreak/>
              <w:t>Четыре раза в неделю</w:t>
            </w:r>
          </w:p>
        </w:tc>
      </w:tr>
      <w:tr w:rsidR="007076CC">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7076CC">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7076CC">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7076CC">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39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7076CC">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rsidR="007076CC" w:rsidRDefault="00E8259E">
            <w:pPr>
              <w:spacing w:before="100" w:beforeAutospacing="1" w:after="100" w:afterAutospacing="1" w:line="276" w:lineRule="auto"/>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 газ Самара»,«СтавропольРессурсСервис»)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r>
      <w:tr w:rsidR="007076CC">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момента,как  произведена установка (замена) прибора учёта</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7076CC" w:rsidRDefault="00E8259E">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7076CC">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r>
      <w:tr w:rsidR="007076CC">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7076CC">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r>
      <w:tr w:rsidR="007076CC">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r>
      <w:tr w:rsidR="007076CC">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7076CC">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7076CC" w:rsidRDefault="007076CC">
      <w:pPr>
        <w:tabs>
          <w:tab w:val="left" w:pos="567"/>
          <w:tab w:val="left" w:pos="993"/>
        </w:tabs>
        <w:suppressAutoHyphens/>
        <w:ind w:left="927"/>
        <w:jc w:val="both"/>
        <w:rPr>
          <w:rFonts w:ascii="Times New Roman" w:hAnsi="Times New Roman" w:cs="Times New Roman"/>
          <w:b/>
          <w:kern w:val="2"/>
        </w:rPr>
      </w:pPr>
    </w:p>
    <w:p w:rsidR="007076CC" w:rsidRDefault="00E8259E">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 xml:space="preserve">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w:t>
      </w:r>
      <w:r>
        <w:rPr>
          <w:rFonts w:ascii="Times New Roman" w:hAnsi="Times New Roman" w:cs="Times New Roman"/>
        </w:rPr>
        <w:lastRenderedPageBreak/>
        <w:t>законодательством Российской Федерации является обязательным.</w:t>
      </w:r>
    </w:p>
    <w:p w:rsidR="007076CC" w:rsidRDefault="00E8259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7076CC" w:rsidRDefault="007076CC">
      <w:pPr>
        <w:tabs>
          <w:tab w:val="left" w:pos="567"/>
          <w:tab w:val="left" w:pos="993"/>
        </w:tabs>
        <w:suppressAutoHyphens/>
        <w:ind w:left="567"/>
        <w:jc w:val="both"/>
        <w:rPr>
          <w:rFonts w:ascii="Times New Roman" w:hAnsi="Times New Roman" w:cs="Times New Roman"/>
          <w:kern w:val="2"/>
        </w:rPr>
      </w:pPr>
    </w:p>
    <w:p w:rsidR="007076CC" w:rsidRDefault="00E8259E">
      <w:pPr>
        <w:numPr>
          <w:ilvl w:val="0"/>
          <w:numId w:val="4"/>
        </w:numPr>
        <w:suppressAutoHyphens/>
        <w:autoSpaceDN w:val="0"/>
        <w:ind w:left="567" w:hanging="567"/>
        <w:jc w:val="both"/>
        <w:rPr>
          <w:rFonts w:ascii="Times New Roman" w:hAnsi="Times New Roman" w:cs="Times New Roman"/>
          <w:b/>
          <w:kern w:val="2"/>
        </w:rPr>
      </w:pPr>
      <w:r>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7076CC" w:rsidRDefault="00E8259E">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7076CC" w:rsidRDefault="00E8259E">
      <w:pPr>
        <w:numPr>
          <w:ilvl w:val="0"/>
          <w:numId w:val="4"/>
        </w:numPr>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Размер платы за содержание и ремонт жилого помещения : </w:t>
      </w:r>
    </w:p>
    <w:p w:rsidR="007076CC" w:rsidRDefault="00E8259E">
      <w:pPr>
        <w:suppressAutoHyphens/>
        <w:ind w:left="567"/>
        <w:jc w:val="both"/>
        <w:rPr>
          <w:rFonts w:ascii="Times New Roman" w:hAnsi="Times New Roman" w:cs="Times New Roman"/>
          <w:kern w:val="2"/>
        </w:rPr>
      </w:pPr>
      <w:r>
        <w:rPr>
          <w:rFonts w:ascii="Times New Roman" w:hAnsi="Times New Roman" w:cs="Times New Roman"/>
          <w:b/>
          <w:kern w:val="2"/>
        </w:rPr>
        <w:t xml:space="preserve">14,86 руб. </w:t>
      </w:r>
      <w:r w:rsidRPr="00E8259E">
        <w:rPr>
          <w:rFonts w:ascii="Times New Roman" w:hAnsi="Times New Roman" w:cs="Times New Roman"/>
          <w:kern w:val="2"/>
        </w:rPr>
        <w:t>(</w:t>
      </w:r>
      <w:r>
        <w:rPr>
          <w:rFonts w:ascii="Times New Roman" w:hAnsi="Times New Roman" w:cs="Times New Roman"/>
          <w:kern w:val="2"/>
        </w:rPr>
        <w:t>четырнадцать руб. 86 коп.) в месяц за 1 кв.м</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7076CC" w:rsidRDefault="00E8259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7076CC" w:rsidRDefault="00E8259E">
      <w:pPr>
        <w:suppressAutoHyphens/>
        <w:rPr>
          <w:rFonts w:ascii="Times New Roman" w:hAnsi="Times New Roman" w:cs="Times New Roman"/>
          <w:kern w:val="2"/>
        </w:rPr>
      </w:pPr>
      <w:r>
        <w:rPr>
          <w:rFonts w:ascii="Times New Roman" w:hAnsi="Times New Roman" w:cs="Times New Roman"/>
          <w:b/>
          <w:kern w:val="2"/>
        </w:rPr>
        <w:tab/>
      </w:r>
    </w:p>
    <w:p w:rsidR="007076CC" w:rsidRPr="00E8259E" w:rsidRDefault="00E8259E">
      <w:pPr>
        <w:pStyle w:val="aff"/>
        <w:numPr>
          <w:ilvl w:val="0"/>
          <w:numId w:val="4"/>
        </w:numPr>
        <w:tabs>
          <w:tab w:val="left" w:pos="567"/>
          <w:tab w:val="left" w:pos="993"/>
        </w:tabs>
        <w:suppressAutoHyphens/>
        <w:autoSpaceDN w:val="0"/>
        <w:ind w:left="502" w:hanging="502"/>
        <w:jc w:val="both"/>
        <w:rPr>
          <w:rFonts w:ascii="Times New Roman" w:hAnsi="Times New Roman" w:cs="Times New Roman"/>
          <w:b/>
          <w:kern w:val="2"/>
        </w:rPr>
      </w:pPr>
      <w:r w:rsidRPr="00E8259E">
        <w:rPr>
          <w:rFonts w:ascii="Times New Roman" w:hAnsi="Times New Roman" w:cs="Times New Roman"/>
          <w:b/>
          <w:kern w:val="2"/>
        </w:rPr>
        <w:t xml:space="preserve">Официальные сайты в сети Интернет, на которых размещена конкурсная документация: </w:t>
      </w:r>
      <w:hyperlink r:id="rId11" w:history="1">
        <w:r w:rsidRPr="00E8259E">
          <w:rPr>
            <w:rStyle w:val="a7"/>
            <w:rFonts w:ascii="Times New Roman" w:hAnsi="Times New Roman" w:cs="Times New Roman"/>
            <w:color w:val="0000FF"/>
            <w:kern w:val="2"/>
          </w:rPr>
          <w:t>www.torgi.gov.ru</w:t>
        </w:r>
      </w:hyperlink>
      <w:r w:rsidRPr="00E8259E">
        <w:rPr>
          <w:rFonts w:ascii="Times New Roman" w:hAnsi="Times New Roman" w:cs="Times New Roman"/>
          <w:kern w:val="2"/>
        </w:rPr>
        <w:t xml:space="preserve">, </w:t>
      </w:r>
      <w:r w:rsidRPr="00E8259E">
        <w:rPr>
          <w:rFonts w:ascii="Times New Roman" w:hAnsi="Times New Roman" w:cs="Times New Roman"/>
        </w:rPr>
        <w:t>www.aleksandrovka.stavrsp.ru.</w:t>
      </w:r>
      <w:r w:rsidRPr="00E8259E">
        <w:t xml:space="preserve"> </w:t>
      </w:r>
      <w:r w:rsidRPr="00E8259E">
        <w:rPr>
          <w:rFonts w:ascii="Times New Roman" w:hAnsi="Times New Roman" w:cs="Times New Roman"/>
          <w:b/>
          <w:kern w:val="2"/>
        </w:rPr>
        <w:t xml:space="preserve">Срок предоставления конкурсной документации </w:t>
      </w:r>
      <w:r w:rsidR="00513436">
        <w:rPr>
          <w:rFonts w:ascii="Times New Roman" w:hAnsi="Times New Roman" w:cs="Times New Roman"/>
          <w:b/>
          <w:kern w:val="2"/>
        </w:rPr>
        <w:t>организатором конкурса: с «15</w:t>
      </w:r>
      <w:r w:rsidRPr="00E8259E">
        <w:rPr>
          <w:rFonts w:ascii="Times New Roman" w:hAnsi="Times New Roman" w:cs="Times New Roman"/>
          <w:b/>
          <w:kern w:val="2"/>
        </w:rPr>
        <w:t>»</w:t>
      </w:r>
      <w:r w:rsidR="005F6F34">
        <w:rPr>
          <w:rFonts w:ascii="Times New Roman" w:hAnsi="Times New Roman" w:cs="Times New Roman"/>
          <w:b/>
          <w:kern w:val="2"/>
        </w:rPr>
        <w:t xml:space="preserve"> декабря 2025  по «26</w:t>
      </w:r>
      <w:r w:rsidRPr="00E8259E">
        <w:rPr>
          <w:rFonts w:ascii="Times New Roman" w:hAnsi="Times New Roman" w:cs="Times New Roman"/>
          <w:b/>
          <w:kern w:val="2"/>
        </w:rPr>
        <w:t>»</w:t>
      </w:r>
      <w:r w:rsidR="00513436">
        <w:rPr>
          <w:rFonts w:ascii="Times New Roman" w:hAnsi="Times New Roman" w:cs="Times New Roman"/>
          <w:b/>
          <w:kern w:val="2"/>
        </w:rPr>
        <w:t xml:space="preserve"> января 2026</w:t>
      </w:r>
      <w:r w:rsidRPr="00E8259E">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7076CC" w:rsidRDefault="008B3277">
      <w:pPr>
        <w:numPr>
          <w:ilvl w:val="1"/>
          <w:numId w:val="4"/>
        </w:numPr>
        <w:tabs>
          <w:tab w:val="left" w:pos="567"/>
          <w:tab w:val="left" w:pos="993"/>
        </w:tabs>
        <w:suppressAutoHyphens/>
        <w:autoSpaceDN w:val="0"/>
        <w:ind w:left="928"/>
        <w:jc w:val="both"/>
        <w:rPr>
          <w:rFonts w:ascii="Times New Roman" w:hAnsi="Times New Roman" w:cs="Times New Roman"/>
          <w:kern w:val="2"/>
        </w:rPr>
      </w:pPr>
      <w:r>
        <w:rPr>
          <w:rFonts w:ascii="Times New Roman" w:hAnsi="Times New Roman" w:cs="Times New Roman"/>
          <w:b/>
          <w:kern w:val="2"/>
        </w:rPr>
        <w:t xml:space="preserve"> </w:t>
      </w:r>
      <w:r w:rsidR="00E8259E">
        <w:rPr>
          <w:rFonts w:ascii="Times New Roman" w:hAnsi="Times New Roman" w:cs="Times New Roman"/>
          <w:b/>
          <w:kern w:val="2"/>
        </w:rPr>
        <w:t xml:space="preserve">Место предоставления конкурсной документации: </w:t>
      </w:r>
    </w:p>
    <w:p w:rsidR="007076CC" w:rsidRDefault="00E8259E">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445161</w:t>
      </w:r>
      <w:r>
        <w:rPr>
          <w:rFonts w:ascii="Times New Roman" w:hAnsi="Times New Roman" w:cs="Times New Roman"/>
          <w:kern w:val="2"/>
        </w:rPr>
        <w:t>, Самарская область, Ставропольский район, с.</w:t>
      </w:r>
      <w:r w:rsidR="00513436">
        <w:rPr>
          <w:rFonts w:ascii="Times New Roman" w:hAnsi="Times New Roman" w:cs="Times New Roman"/>
          <w:kern w:val="2"/>
        </w:rPr>
        <w:t xml:space="preserve"> </w:t>
      </w:r>
      <w:r>
        <w:rPr>
          <w:rFonts w:ascii="Times New Roman" w:hAnsi="Times New Roman" w:cs="Times New Roman"/>
          <w:kern w:val="2"/>
        </w:rPr>
        <w:t>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7076CC" w:rsidRPr="00BA6123" w:rsidRDefault="00E8259E">
      <w:pPr>
        <w:numPr>
          <w:ilvl w:val="0"/>
          <w:numId w:val="4"/>
        </w:numPr>
        <w:tabs>
          <w:tab w:val="left" w:pos="284"/>
          <w:tab w:val="left" w:pos="567"/>
        </w:tabs>
        <w:suppressAutoHyphens/>
        <w:autoSpaceDN w:val="0"/>
        <w:ind w:left="0" w:firstLine="0"/>
        <w:jc w:val="both"/>
        <w:rPr>
          <w:rFonts w:ascii="Times New Roman" w:hAnsi="Times New Roman" w:cs="Times New Roman"/>
          <w:b/>
          <w:kern w:val="2"/>
        </w:rPr>
      </w:pPr>
      <w:r>
        <w:rPr>
          <w:rFonts w:ascii="Times New Roman" w:hAnsi="Times New Roman" w:cs="Times New Roman"/>
          <w:b/>
          <w:kern w:val="2"/>
        </w:rPr>
        <w:tab/>
      </w:r>
      <w:r w:rsidRPr="00BA6123">
        <w:rPr>
          <w:rFonts w:ascii="Times New Roman" w:hAnsi="Times New Roman" w:cs="Times New Roman"/>
          <w:b/>
          <w:kern w:val="2"/>
        </w:rPr>
        <w:t xml:space="preserve">Место, порядок и срок подачи заявок на участие в конкурсе: </w:t>
      </w:r>
      <w:r w:rsidRPr="00BA6123">
        <w:rPr>
          <w:rFonts w:ascii="Times New Roman" w:hAnsi="Times New Roman" w:cs="Times New Roman"/>
          <w:kern w:val="2"/>
        </w:rPr>
        <w:t xml:space="preserve">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513436" w:rsidRPr="00BA6123">
        <w:rPr>
          <w:rFonts w:ascii="Times New Roman" w:hAnsi="Times New Roman" w:cs="Times New Roman"/>
          <w:b/>
          <w:kern w:val="2"/>
        </w:rPr>
        <w:t xml:space="preserve">с </w:t>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r>
      <w:r w:rsidR="00513436" w:rsidRPr="00BA6123">
        <w:rPr>
          <w:rFonts w:ascii="Times New Roman" w:hAnsi="Times New Roman" w:cs="Times New Roman"/>
          <w:b/>
          <w:kern w:val="2"/>
        </w:rPr>
        <w:softHyphen/>
        <w:t>15.12.2025 г.</w:t>
      </w:r>
      <w:r w:rsidRPr="00BA6123">
        <w:rPr>
          <w:rFonts w:ascii="Times New Roman" w:hAnsi="Times New Roman" w:cs="Times New Roman"/>
          <w:b/>
          <w:kern w:val="2"/>
        </w:rPr>
        <w:t xml:space="preserve"> (с 8-00 до 16-00)</w:t>
      </w:r>
      <w:r w:rsidR="00513436" w:rsidRPr="00BA6123">
        <w:rPr>
          <w:rFonts w:ascii="Times New Roman" w:hAnsi="Times New Roman" w:cs="Times New Roman"/>
          <w:b/>
          <w:kern w:val="2"/>
        </w:rPr>
        <w:t xml:space="preserve"> </w:t>
      </w:r>
      <w:r w:rsidRPr="00BA6123">
        <w:rPr>
          <w:rFonts w:ascii="Times New Roman" w:hAnsi="Times New Roman" w:cs="Times New Roman"/>
          <w:b/>
          <w:kern w:val="2"/>
        </w:rPr>
        <w:t xml:space="preserve">по </w:t>
      </w:r>
      <w:r w:rsidR="005F6F34">
        <w:rPr>
          <w:rFonts w:ascii="Times New Roman" w:hAnsi="Times New Roman" w:cs="Times New Roman"/>
          <w:b/>
          <w:kern w:val="2"/>
        </w:rPr>
        <w:t>26</w:t>
      </w:r>
      <w:r w:rsidR="00513436" w:rsidRPr="00BA6123">
        <w:rPr>
          <w:rFonts w:ascii="Times New Roman" w:hAnsi="Times New Roman" w:cs="Times New Roman"/>
          <w:b/>
          <w:kern w:val="2"/>
        </w:rPr>
        <w:t>.01.2026 г.</w:t>
      </w:r>
      <w:r w:rsidRPr="00BA6123">
        <w:rPr>
          <w:rFonts w:ascii="Times New Roman" w:hAnsi="Times New Roman" w:cs="Times New Roman"/>
          <w:b/>
          <w:kern w:val="2"/>
        </w:rPr>
        <w:t xml:space="preserve"> до 14-00</w:t>
      </w:r>
      <w:r w:rsidRPr="00BA6123">
        <w:rPr>
          <w:rFonts w:ascii="Times New Roman" w:hAnsi="Times New Roman" w:cs="Times New Roman"/>
          <w:kern w:val="2"/>
        </w:rPr>
        <w:t xml:space="preserve"> по адресу организатора конкурса.</w:t>
      </w:r>
      <w:r w:rsidRPr="00BA6123">
        <w:rPr>
          <w:rFonts w:ascii="Times New Roman" w:hAnsi="Times New Roman" w:cs="Times New Roman"/>
          <w:kern w:val="2"/>
          <w:lang w:eastAsia="ar-SA"/>
        </w:rPr>
        <w:t xml:space="preserve"> Заявки, поданные позднее установленного срока, не принимаются.</w:t>
      </w:r>
    </w:p>
    <w:p w:rsidR="007076CC" w:rsidRDefault="00E8259E">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Контактное лицо по приёму заявок: Солопова Юлия Сергеевна</w:t>
      </w:r>
    </w:p>
    <w:p w:rsidR="007076CC" w:rsidRDefault="00E8259E">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2"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kern w:val="2"/>
          <w:lang w:eastAsia="ar-SA"/>
        </w:rPr>
        <w:t>https://aleksandrovka.stavrsp.ru/</w:t>
      </w:r>
    </w:p>
    <w:p w:rsidR="007076CC" w:rsidRPr="005F6F34" w:rsidRDefault="00E8259E">
      <w:pPr>
        <w:tabs>
          <w:tab w:val="left" w:pos="6379"/>
        </w:tabs>
        <w:suppressAutoHyphens/>
        <w:ind w:firstLine="567"/>
        <w:rPr>
          <w:rFonts w:ascii="Times New Roman" w:hAnsi="Times New Roman" w:cs="Times New Roman"/>
          <w:b/>
          <w:kern w:val="2"/>
        </w:rPr>
      </w:pPr>
      <w:r w:rsidRPr="005F6F34">
        <w:rPr>
          <w:rFonts w:ascii="Times New Roman" w:hAnsi="Times New Roman" w:cs="Times New Roman"/>
          <w:kern w:val="2"/>
          <w:lang w:eastAsia="ar-SA"/>
        </w:rPr>
        <w:t>Адрес эл. почты</w:t>
      </w:r>
      <w:r w:rsidRPr="005F6F34">
        <w:rPr>
          <w:rFonts w:ascii="Times New Roman" w:hAnsi="Times New Roman" w:cs="Times New Roman"/>
          <w:b/>
          <w:kern w:val="2"/>
        </w:rPr>
        <w:t xml:space="preserve">: </w:t>
      </w:r>
      <w:hyperlink r:id="rId13" w:history="1">
        <w:r w:rsidRPr="005F6F34">
          <w:rPr>
            <w:rStyle w:val="a7"/>
            <w:rFonts w:ascii="Times New Roman" w:hAnsi="Times New Roman" w:cs="Times New Roman"/>
            <w:b/>
            <w:kern w:val="2"/>
            <w:lang w:val="en-US"/>
          </w:rPr>
          <w:t>admalex</w:t>
        </w:r>
        <w:r w:rsidRPr="005F6F34">
          <w:rPr>
            <w:rStyle w:val="a7"/>
            <w:rFonts w:ascii="Times New Roman" w:hAnsi="Times New Roman" w:cs="Times New Roman"/>
            <w:b/>
            <w:kern w:val="2"/>
          </w:rPr>
          <w:t>20111@</w:t>
        </w:r>
        <w:r w:rsidRPr="005F6F34">
          <w:rPr>
            <w:rStyle w:val="a7"/>
            <w:rFonts w:ascii="Times New Roman" w:hAnsi="Times New Roman" w:cs="Times New Roman"/>
            <w:b/>
            <w:kern w:val="2"/>
            <w:lang w:val="en-US"/>
          </w:rPr>
          <w:t>yandex</w:t>
        </w:r>
        <w:r w:rsidRPr="005F6F34">
          <w:rPr>
            <w:rStyle w:val="a7"/>
            <w:rFonts w:ascii="Times New Roman" w:hAnsi="Times New Roman" w:cs="Times New Roman"/>
            <w:b/>
            <w:kern w:val="2"/>
          </w:rPr>
          <w:t>.</w:t>
        </w:r>
        <w:r w:rsidRPr="005F6F34">
          <w:rPr>
            <w:rStyle w:val="a7"/>
            <w:rFonts w:ascii="Times New Roman" w:hAnsi="Times New Roman" w:cs="Times New Roman"/>
            <w:b/>
            <w:kern w:val="2"/>
            <w:lang w:val="en-US"/>
          </w:rPr>
          <w:t>ru</w:t>
        </w:r>
      </w:hyperlink>
    </w:p>
    <w:p w:rsidR="007076CC" w:rsidRPr="005F6F34" w:rsidRDefault="00E8259E">
      <w:pPr>
        <w:numPr>
          <w:ilvl w:val="0"/>
          <w:numId w:val="4"/>
        </w:numPr>
        <w:tabs>
          <w:tab w:val="left" w:pos="567"/>
          <w:tab w:val="left" w:pos="993"/>
        </w:tabs>
        <w:suppressAutoHyphens/>
        <w:autoSpaceDN w:val="0"/>
        <w:ind w:left="567" w:hanging="567"/>
        <w:jc w:val="both"/>
        <w:rPr>
          <w:rFonts w:ascii="Times New Roman" w:hAnsi="Times New Roman" w:cs="Times New Roman"/>
          <w:b/>
          <w:kern w:val="2"/>
        </w:rPr>
      </w:pPr>
      <w:r w:rsidRPr="005F6F34">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7076CC" w:rsidRPr="005F6F34" w:rsidRDefault="00E8259E">
      <w:pPr>
        <w:tabs>
          <w:tab w:val="left" w:pos="6379"/>
        </w:tabs>
        <w:suppressAutoHyphens/>
        <w:ind w:firstLine="567"/>
        <w:jc w:val="both"/>
        <w:rPr>
          <w:rFonts w:ascii="Times New Roman" w:hAnsi="Times New Roman" w:cs="Times New Roman"/>
          <w:kern w:val="2"/>
          <w:lang w:eastAsia="ar-SA"/>
        </w:rPr>
      </w:pPr>
      <w:r w:rsidRPr="005F6F34">
        <w:rPr>
          <w:rFonts w:ascii="Times New Roman" w:hAnsi="Times New Roman" w:cs="Times New Roman"/>
          <w:spacing w:val="-2"/>
          <w:kern w:val="2"/>
        </w:rPr>
        <w:t>Вскрытие конвертов –</w:t>
      </w:r>
      <w:r w:rsidR="005F6F34">
        <w:rPr>
          <w:rFonts w:ascii="Times New Roman" w:hAnsi="Times New Roman" w:cs="Times New Roman"/>
          <w:b/>
          <w:spacing w:val="-2"/>
          <w:kern w:val="2"/>
        </w:rPr>
        <w:t xml:space="preserve"> 26.01.2026</w:t>
      </w:r>
      <w:r w:rsidRPr="005F6F34">
        <w:rPr>
          <w:rFonts w:ascii="Times New Roman" w:hAnsi="Times New Roman" w:cs="Times New Roman"/>
          <w:b/>
          <w:spacing w:val="-2"/>
          <w:kern w:val="2"/>
        </w:rPr>
        <w:t xml:space="preserve"> года в 14 часов 00 минут</w:t>
      </w:r>
      <w:r w:rsidRPr="005F6F34">
        <w:rPr>
          <w:rFonts w:ascii="Times New Roman" w:hAnsi="Times New Roman" w:cs="Times New Roman"/>
          <w:spacing w:val="-2"/>
          <w:kern w:val="2"/>
        </w:rPr>
        <w:t xml:space="preserve"> по адресу</w:t>
      </w:r>
      <w:r w:rsidRPr="005F6F34">
        <w:rPr>
          <w:rFonts w:ascii="Times New Roman" w:eastAsia="Arial" w:hAnsi="Times New Roman" w:cs="Times New Roman"/>
          <w:lang w:eastAsia="ar-SA"/>
        </w:rPr>
        <w:t>: 445161</w:t>
      </w:r>
      <w:r w:rsidRPr="005F6F34">
        <w:rPr>
          <w:rFonts w:ascii="Times New Roman" w:hAnsi="Times New Roman" w:cs="Times New Roman"/>
          <w:kern w:val="2"/>
        </w:rPr>
        <w:t>, Самарская область, Ставропольский район, с.</w:t>
      </w:r>
      <w:r w:rsidR="005F6F34">
        <w:rPr>
          <w:rFonts w:ascii="Times New Roman" w:hAnsi="Times New Roman" w:cs="Times New Roman"/>
          <w:kern w:val="2"/>
        </w:rPr>
        <w:t xml:space="preserve"> </w:t>
      </w:r>
      <w:r w:rsidRPr="005F6F34">
        <w:rPr>
          <w:rFonts w:ascii="Times New Roman" w:hAnsi="Times New Roman" w:cs="Times New Roman"/>
          <w:kern w:val="2"/>
        </w:rPr>
        <w:t>п. Александровка, ул. Советская д. 50</w:t>
      </w:r>
    </w:p>
    <w:p w:rsidR="007076CC" w:rsidRPr="005F6F34" w:rsidRDefault="00E8259E">
      <w:pPr>
        <w:tabs>
          <w:tab w:val="left" w:pos="6379"/>
        </w:tabs>
        <w:suppressAutoHyphens/>
        <w:jc w:val="both"/>
        <w:rPr>
          <w:rFonts w:ascii="Times New Roman" w:eastAsia="Arial" w:hAnsi="Times New Roman" w:cs="Times New Roman"/>
          <w:lang w:eastAsia="ar-SA"/>
        </w:rPr>
      </w:pPr>
      <w:r w:rsidRPr="005F6F34">
        <w:rPr>
          <w:rFonts w:ascii="Times New Roman" w:hAnsi="Times New Roman" w:cs="Times New Roman"/>
          <w:b/>
          <w:kern w:val="2"/>
        </w:rPr>
        <w:t>Рассмотрение заявок</w:t>
      </w:r>
      <w:r w:rsidRPr="005F6F34">
        <w:rPr>
          <w:rFonts w:ascii="Times New Roman" w:hAnsi="Times New Roman" w:cs="Times New Roman"/>
          <w:kern w:val="2"/>
        </w:rPr>
        <w:t xml:space="preserve"> – </w:t>
      </w:r>
      <w:r w:rsidR="005F6F34" w:rsidRPr="005F6F34">
        <w:rPr>
          <w:rFonts w:ascii="Times New Roman" w:hAnsi="Times New Roman" w:cs="Times New Roman"/>
          <w:b/>
          <w:kern w:val="2"/>
        </w:rPr>
        <w:t xml:space="preserve">27.01.2026 </w:t>
      </w:r>
      <w:r w:rsidRPr="005F6F34">
        <w:rPr>
          <w:rFonts w:ascii="Times New Roman" w:hAnsi="Times New Roman" w:cs="Times New Roman"/>
          <w:b/>
          <w:spacing w:val="-2"/>
          <w:kern w:val="2"/>
        </w:rPr>
        <w:t xml:space="preserve"> года </w:t>
      </w:r>
      <w:r w:rsidRPr="005F6F34">
        <w:rPr>
          <w:rFonts w:ascii="Times New Roman" w:hAnsi="Times New Roman" w:cs="Times New Roman"/>
          <w:kern w:val="2"/>
        </w:rPr>
        <w:t xml:space="preserve">в 10 часов 00 минут по адресу: </w:t>
      </w:r>
      <w:r w:rsidRPr="005F6F34">
        <w:rPr>
          <w:rFonts w:ascii="Times New Roman" w:eastAsia="Arial" w:hAnsi="Times New Roman" w:cs="Times New Roman"/>
          <w:lang w:eastAsia="ar-SA"/>
        </w:rPr>
        <w:t>445161</w:t>
      </w:r>
      <w:r w:rsidRPr="005F6F34">
        <w:rPr>
          <w:rFonts w:ascii="Times New Roman" w:hAnsi="Times New Roman" w:cs="Times New Roman"/>
          <w:kern w:val="2"/>
        </w:rPr>
        <w:t>, Самарская область, Ставропольский район, с.</w:t>
      </w:r>
      <w:r w:rsidR="005F6F34">
        <w:rPr>
          <w:rFonts w:ascii="Times New Roman" w:hAnsi="Times New Roman" w:cs="Times New Roman"/>
          <w:kern w:val="2"/>
        </w:rPr>
        <w:t xml:space="preserve"> </w:t>
      </w:r>
      <w:r w:rsidRPr="005F6F34">
        <w:rPr>
          <w:rFonts w:ascii="Times New Roman" w:hAnsi="Times New Roman" w:cs="Times New Roman"/>
          <w:kern w:val="2"/>
        </w:rPr>
        <w:t>п. Александровка, ул. Советская д. 50</w:t>
      </w:r>
    </w:p>
    <w:p w:rsidR="007076CC" w:rsidRPr="005F6F34" w:rsidRDefault="00E8259E">
      <w:pPr>
        <w:tabs>
          <w:tab w:val="left" w:pos="6379"/>
        </w:tabs>
        <w:suppressAutoHyphens/>
        <w:jc w:val="both"/>
        <w:rPr>
          <w:rFonts w:ascii="Times New Roman" w:hAnsi="Times New Roman" w:cs="Times New Roman"/>
          <w:b/>
          <w:kern w:val="2"/>
        </w:rPr>
      </w:pPr>
      <w:r w:rsidRPr="005F6F34">
        <w:rPr>
          <w:rFonts w:ascii="Times New Roman" w:hAnsi="Times New Roman" w:cs="Times New Roman"/>
          <w:b/>
          <w:kern w:val="2"/>
        </w:rPr>
        <w:t xml:space="preserve">Место, дата и время проведения конкурса: </w:t>
      </w:r>
    </w:p>
    <w:p w:rsidR="007076CC" w:rsidRDefault="005F6F34">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 xml:space="preserve">28.01.2026 </w:t>
      </w:r>
      <w:r w:rsidR="00E8259E" w:rsidRPr="005F6F34">
        <w:rPr>
          <w:rFonts w:ascii="Times New Roman" w:hAnsi="Times New Roman" w:cs="Times New Roman"/>
          <w:b/>
          <w:spacing w:val="-2"/>
          <w:kern w:val="2"/>
        </w:rPr>
        <w:t xml:space="preserve">года </w:t>
      </w:r>
      <w:r w:rsidR="00E8259E" w:rsidRPr="005F6F34">
        <w:rPr>
          <w:rFonts w:ascii="Times New Roman" w:hAnsi="Times New Roman" w:cs="Times New Roman"/>
          <w:b/>
          <w:kern w:val="2"/>
        </w:rPr>
        <w:t xml:space="preserve">в 14 часов 00 минут </w:t>
      </w:r>
      <w:r w:rsidR="00E8259E" w:rsidRPr="005F6F34">
        <w:rPr>
          <w:rFonts w:ascii="Times New Roman" w:hAnsi="Times New Roman" w:cs="Times New Roman"/>
          <w:kern w:val="2"/>
        </w:rPr>
        <w:t xml:space="preserve">по адресу: </w:t>
      </w:r>
      <w:r>
        <w:rPr>
          <w:rFonts w:ascii="Times New Roman" w:eastAsia="Arial" w:hAnsi="Times New Roman" w:cs="Times New Roman"/>
          <w:lang w:eastAsia="ar-SA"/>
        </w:rPr>
        <w:t>44516</w:t>
      </w:r>
      <w:r w:rsidR="00E8259E" w:rsidRPr="005F6F34">
        <w:rPr>
          <w:rFonts w:ascii="Times New Roman" w:eastAsia="Arial" w:hAnsi="Times New Roman" w:cs="Times New Roman"/>
          <w:lang w:eastAsia="ar-SA"/>
        </w:rPr>
        <w:t>1</w:t>
      </w:r>
      <w:r w:rsidR="00E8259E" w:rsidRPr="005F6F34">
        <w:rPr>
          <w:rFonts w:ascii="Times New Roman" w:hAnsi="Times New Roman" w:cs="Times New Roman"/>
          <w:kern w:val="2"/>
        </w:rPr>
        <w:t>, Самарская область, Ставропольский район, с.п. Александровка, ул. Советская, 50</w:t>
      </w:r>
      <w:r w:rsidR="00E8259E">
        <w:rPr>
          <w:rFonts w:ascii="Times New Roman" w:hAnsi="Times New Roman" w:cs="Times New Roman"/>
          <w:kern w:val="2"/>
        </w:rPr>
        <w:t xml:space="preserve"> </w:t>
      </w:r>
    </w:p>
    <w:p w:rsidR="007076CC" w:rsidRDefault="00E8259E">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7076CC" w:rsidRDefault="00E8259E">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5F6F34">
        <w:rPr>
          <w:rFonts w:ascii="Times New Roman" w:eastAsia="Calibri" w:hAnsi="Times New Roman" w:cs="Times New Roman"/>
          <w:lang w:eastAsia="en-US"/>
        </w:rPr>
        <w:t xml:space="preserve">ИНН </w:t>
      </w:r>
      <w:r w:rsidRPr="005F6F34">
        <w:rPr>
          <w:rFonts w:ascii="Times New Roman" w:eastAsia="Calibri" w:hAnsi="Times New Roman" w:cs="Times New Roman"/>
          <w:lang w:eastAsia="en-US"/>
        </w:rPr>
        <w:lastRenderedPageBreak/>
        <w:t xml:space="preserve">6382050530  КПП 638201001 </w:t>
      </w:r>
      <w:r w:rsidRPr="005F6F34">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5F6F34">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составляет: </w:t>
      </w:r>
      <w:r w:rsidR="00D54F9F">
        <w:rPr>
          <w:rFonts w:ascii="Times New Roman" w:hAnsi="Times New Roman" w:cs="Times New Roman"/>
          <w:b/>
          <w:kern w:val="2"/>
        </w:rPr>
        <w:t>27364 руб. 27 коп.</w:t>
      </w:r>
    </w:p>
    <w:p w:rsidR="007076CC" w:rsidRDefault="00E8259E">
      <w:pPr>
        <w:numPr>
          <w:ilvl w:val="0"/>
          <w:numId w:val="4"/>
        </w:numPr>
        <w:tabs>
          <w:tab w:val="left" w:pos="567"/>
          <w:tab w:val="left" w:pos="993"/>
        </w:tabs>
        <w:suppressAutoHyphens/>
        <w:autoSpaceDN w:val="0"/>
        <w:ind w:left="567" w:hanging="567"/>
        <w:jc w:val="both"/>
        <w:rPr>
          <w:rFonts w:ascii="Times New Roman" w:hAnsi="Times New Roman" w:cs="Times New Roman"/>
          <w:b/>
          <w:kern w:val="2"/>
        </w:rPr>
      </w:pPr>
      <w:r>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Александровка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rsidR="007076CC" w:rsidRDefault="00E8259E">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Pr>
          <w:rFonts w:ascii="Times New Roman" w:hAnsi="Times New Roman" w:cs="Times New Roman"/>
          <w:kern w:val="2"/>
          <w:lang w:eastAsia="ar-SA"/>
        </w:rPr>
        <w:t>Солопова Юлия Сергеевна.</w:t>
      </w: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tabs>
          <w:tab w:val="left" w:pos="567"/>
          <w:tab w:val="left" w:pos="993"/>
        </w:tabs>
        <w:suppressAutoHyphens/>
        <w:jc w:val="both"/>
        <w:rPr>
          <w:rFonts w:ascii="Times New Roman" w:hAnsi="Times New Roman" w:cs="Times New Roman"/>
          <w:bCs/>
          <w:kern w:val="2"/>
        </w:rPr>
      </w:pPr>
    </w:p>
    <w:p w:rsidR="007076CC" w:rsidRDefault="007076CC">
      <w:pPr>
        <w:rPr>
          <w:rFonts w:ascii="Times New Roman" w:hAnsi="Times New Roman" w:cs="Times New Roman"/>
        </w:rPr>
      </w:pPr>
    </w:p>
    <w:p w:rsidR="007076CC" w:rsidRDefault="007076CC">
      <w:pPr>
        <w:jc w:val="center"/>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pPr>
        <w:ind w:left="3914" w:hanging="3914"/>
        <w:jc w:val="right"/>
        <w:rPr>
          <w:rFonts w:ascii="Times New Roman" w:hAnsi="Times New Roman" w:cs="Times New Roman"/>
          <w:b/>
        </w:rPr>
      </w:pPr>
    </w:p>
    <w:p w:rsidR="007076CC" w:rsidRDefault="007076CC" w:rsidP="00735EC0">
      <w:pPr>
        <w:pStyle w:val="1"/>
      </w:pPr>
    </w:p>
    <w:p w:rsidR="007076CC" w:rsidRDefault="00E8259E" w:rsidP="00735EC0">
      <w:pPr>
        <w:pStyle w:val="1"/>
      </w:pPr>
      <w:r>
        <w:t>Приложение № 2</w:t>
      </w:r>
    </w:p>
    <w:p w:rsidR="007076CC" w:rsidRDefault="00E8259E" w:rsidP="00735EC0">
      <w:pPr>
        <w:pStyle w:val="1"/>
      </w:pPr>
      <w:r>
        <w:t>к постановлению администрации</w:t>
      </w:r>
    </w:p>
    <w:p w:rsidR="007076CC" w:rsidRDefault="00E8259E" w:rsidP="00735EC0">
      <w:pPr>
        <w:pStyle w:val="1"/>
      </w:pPr>
      <w:r>
        <w:t>сельского поселения Александровка</w:t>
      </w:r>
    </w:p>
    <w:p w:rsidR="007076CC" w:rsidRDefault="00E8259E" w:rsidP="00735EC0">
      <w:pPr>
        <w:pStyle w:val="1"/>
        <w:rPr>
          <w:highlight w:val="yellow"/>
        </w:rPr>
      </w:pPr>
      <w:r>
        <w:rPr>
          <w:highlight w:val="yellow"/>
        </w:rPr>
        <w:t xml:space="preserve">от «  » 2025   №  </w:t>
      </w:r>
    </w:p>
    <w:p w:rsidR="007076CC" w:rsidRDefault="007076CC">
      <w:pPr>
        <w:jc w:val="right"/>
        <w:rPr>
          <w:rFonts w:ascii="Times New Roman" w:hAnsi="Times New Roman" w:cs="Times New Roman"/>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Конкурсная документация</w:t>
      </w:r>
    </w:p>
    <w:p w:rsidR="007076CC" w:rsidRDefault="00E8259E">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 домом </w:t>
      </w:r>
      <w:r>
        <w:rPr>
          <w:rFonts w:ascii="Times New Roman" w:hAnsi="Times New Roman" w:cs="Times New Roman"/>
          <w:b/>
          <w:shd w:val="clear" w:color="auto" w:fill="FFFFFF"/>
        </w:rPr>
        <w:t>на территории  сельского поселения Александровка 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rPr>
          <w:rFonts w:ascii="Times New Roman" w:hAnsi="Times New Roman" w:cs="Times New Roman"/>
          <w:b/>
        </w:rPr>
      </w:pPr>
      <w:r>
        <w:rPr>
          <w:rFonts w:ascii="Times New Roman" w:hAnsi="Times New Roman" w:cs="Times New Roman"/>
          <w:b/>
          <w:u w:val="single"/>
        </w:rPr>
        <w:t>ОБЪЕКТ КОНКУРСА:</w:t>
      </w:r>
    </w:p>
    <w:p w:rsidR="007076CC" w:rsidRDefault="007076CC">
      <w:pPr>
        <w:adjustRightInd w:val="0"/>
        <w:rPr>
          <w:rFonts w:ascii="Times New Roman" w:hAnsi="Times New Roman" w:cs="Times New Roman"/>
        </w:rPr>
      </w:pPr>
    </w:p>
    <w:p w:rsidR="007076CC" w:rsidRDefault="00E8259E">
      <w:pPr>
        <w:adjustRightInd w:val="0"/>
        <w:rPr>
          <w:rFonts w:ascii="Times New Roman" w:hAnsi="Times New Roman" w:cs="Times New Roman"/>
        </w:rPr>
      </w:pPr>
      <w:r>
        <w:rPr>
          <w:rFonts w:ascii="Times New Roman" w:hAnsi="Times New Roman" w:cs="Times New Roman"/>
        </w:rPr>
        <w:t>ЛОТ 1</w:t>
      </w:r>
    </w:p>
    <w:p w:rsidR="007076CC" w:rsidRDefault="007076CC">
      <w:pPr>
        <w:suppressAutoHyphens/>
        <w:jc w:val="both"/>
        <w:rPr>
          <w:rFonts w:ascii="Times New Roman" w:hAnsi="Times New Roman" w:cs="Times New Roman"/>
          <w:iCs/>
          <w:kern w:val="2"/>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Общее имущество собственников помещений многоквартирных домов право управления которыми проводится конкурс  по адресу: Самарская область, сельское поселение Александровка, ул. Ленина, дома под  № 27</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w:t>
      </w:r>
    </w:p>
    <w:p w:rsidR="007076CC" w:rsidRDefault="007076CC">
      <w:pPr>
        <w:suppressAutoHyphens/>
        <w:ind w:right="111"/>
        <w:jc w:val="both"/>
        <w:rPr>
          <w:rFonts w:ascii="Times New Roman" w:hAnsi="Times New Roman" w:cs="Times New Roman"/>
        </w:rPr>
      </w:pPr>
    </w:p>
    <w:p w:rsidR="007076CC" w:rsidRDefault="007076CC">
      <w:pPr>
        <w:rPr>
          <w:rFonts w:ascii="Times New Roman" w:hAnsi="Times New Roman" w:cs="Times New Roman"/>
        </w:rPr>
      </w:pPr>
    </w:p>
    <w:p w:rsidR="007076CC" w:rsidRDefault="007076CC">
      <w:pPr>
        <w:pStyle w:val="6"/>
        <w:keepLines w:val="0"/>
        <w:widowControl/>
        <w:numPr>
          <w:ilvl w:val="5"/>
          <w:numId w:val="6"/>
        </w:numPr>
        <w:tabs>
          <w:tab w:val="left" w:pos="0"/>
        </w:tabs>
        <w:suppressAutoHyphens/>
        <w:autoSpaceDN w:val="0"/>
        <w:spacing w:before="0"/>
        <w:jc w:val="center"/>
        <w:rPr>
          <w:rFonts w:ascii="Times New Roman" w:hAnsi="Times New Roman" w:cs="Times New Roman"/>
          <w:b/>
          <w:color w:val="auto"/>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both"/>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7076CC">
      <w:pPr>
        <w:jc w:val="center"/>
        <w:rPr>
          <w:rFonts w:ascii="Times New Roman" w:hAnsi="Times New Roman" w:cs="Times New Roman"/>
          <w:b/>
        </w:rPr>
      </w:pPr>
    </w:p>
    <w:p w:rsidR="007076CC" w:rsidRDefault="00E8259E">
      <w:pPr>
        <w:jc w:val="center"/>
        <w:rPr>
          <w:rFonts w:ascii="Times New Roman" w:hAnsi="Times New Roman" w:cs="Times New Roman"/>
          <w:b/>
        </w:rPr>
      </w:pPr>
      <w:r>
        <w:rPr>
          <w:rFonts w:ascii="Times New Roman" w:hAnsi="Times New Roman" w:cs="Times New Roman"/>
          <w:b/>
        </w:rPr>
        <w:t>с.п. Александровка</w:t>
      </w:r>
    </w:p>
    <w:p w:rsidR="007076CC" w:rsidRDefault="00E8259E">
      <w:pPr>
        <w:jc w:val="center"/>
        <w:rPr>
          <w:rFonts w:ascii="Times New Roman" w:hAnsi="Times New Roman" w:cs="Times New Roman"/>
          <w:b/>
        </w:rPr>
      </w:pPr>
      <w:r>
        <w:rPr>
          <w:rFonts w:ascii="Times New Roman" w:hAnsi="Times New Roman" w:cs="Times New Roman"/>
          <w:b/>
        </w:rPr>
        <w:t>2025 год</w:t>
      </w:r>
    </w:p>
    <w:p w:rsidR="007076CC" w:rsidRDefault="00E8259E">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7076CC" w:rsidRDefault="007076CC">
      <w:pPr>
        <w:rPr>
          <w:rFonts w:ascii="Times New Roman" w:hAnsi="Times New Roman" w:cs="Times New Roman"/>
          <w:b/>
        </w:rPr>
      </w:pPr>
    </w:p>
    <w:p w:rsidR="007076CC" w:rsidRDefault="007076CC">
      <w:pPr>
        <w:rPr>
          <w:rFonts w:ascii="Times New Roman" w:hAnsi="Times New Roman" w:cs="Times New Roman"/>
          <w:b/>
        </w:rPr>
      </w:pPr>
    </w:p>
    <w:p w:rsidR="007076CC" w:rsidRDefault="00E8259E">
      <w:pPr>
        <w:jc w:val="both"/>
        <w:rPr>
          <w:rFonts w:ascii="Times New Roman" w:hAnsi="Times New Roman" w:cs="Times New Roman"/>
          <w:b/>
        </w:rPr>
      </w:pPr>
      <w:r>
        <w:rPr>
          <w:rFonts w:ascii="Times New Roman" w:hAnsi="Times New Roman" w:cs="Times New Roman"/>
          <w:b/>
        </w:rPr>
        <w:t xml:space="preserve">1. Общие сведения о проведении конкурса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1.1. Основные понятия и определения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1.2. Общие положения                                                                                                               </w:t>
      </w:r>
      <w:r>
        <w:rPr>
          <w:rFonts w:ascii="Times New Roman" w:hAnsi="Times New Roman" w:cs="Times New Roman"/>
          <w:b/>
        </w:rPr>
        <w:tab/>
      </w:r>
      <w:r>
        <w:rPr>
          <w:rFonts w:ascii="Times New Roman" w:hAnsi="Times New Roman" w:cs="Times New Roman"/>
          <w:b/>
        </w:rPr>
        <w:tab/>
        <w:t xml:space="preserve">   3</w:t>
      </w:r>
    </w:p>
    <w:p w:rsidR="007076CC" w:rsidRDefault="00E8259E">
      <w:pPr>
        <w:jc w:val="both"/>
        <w:rPr>
          <w:rFonts w:ascii="Times New Roman" w:hAnsi="Times New Roman" w:cs="Times New Roman"/>
          <w:b/>
        </w:rPr>
      </w:pPr>
      <w:r>
        <w:rPr>
          <w:rFonts w:ascii="Times New Roman" w:hAnsi="Times New Roman" w:cs="Times New Roman"/>
          <w:b/>
        </w:rPr>
        <w:t xml:space="preserve">1.3. Участие в конкурсе                                                                                                            </w:t>
      </w:r>
      <w:r>
        <w:rPr>
          <w:rFonts w:ascii="Times New Roman" w:hAnsi="Times New Roman" w:cs="Times New Roman"/>
          <w:b/>
        </w:rPr>
        <w:tab/>
      </w:r>
      <w:r>
        <w:rPr>
          <w:rFonts w:ascii="Times New Roman" w:hAnsi="Times New Roman" w:cs="Times New Roman"/>
          <w:b/>
        </w:rPr>
        <w:tab/>
        <w:t xml:space="preserve">   4</w:t>
      </w:r>
    </w:p>
    <w:p w:rsidR="007076CC" w:rsidRDefault="00E8259E">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1.4. Предоставление конкурсной документации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1.5. Внесение изменений в конкурсную документацию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1.6. Организация осмотра объекта конкурса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1.7. Порядок подачи заявок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5</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1.8. Процедура вскрытия конвертов с заявками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6</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1.9. Порядок рассмотрения заявок на участие в конкурсе                                             </w:t>
      </w:r>
      <w:r>
        <w:rPr>
          <w:rFonts w:ascii="Times New Roman" w:hAnsi="Times New Roman" w:cs="Times New Roman"/>
          <w:b/>
          <w:sz w:val="24"/>
          <w:szCs w:val="24"/>
        </w:rPr>
        <w:tab/>
      </w:r>
      <w:r>
        <w:rPr>
          <w:rFonts w:ascii="Times New Roman" w:hAnsi="Times New Roman" w:cs="Times New Roman"/>
          <w:b/>
          <w:sz w:val="24"/>
          <w:szCs w:val="24"/>
        </w:rPr>
        <w:tab/>
        <w:t xml:space="preserve">   6</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1.10. Отказ от проведения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1.11. Порядок проведения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1.12. Определение Победителя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7</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1.13. Обязанности и ответственность Победителя конкурса                                          </w:t>
      </w:r>
      <w:r>
        <w:rPr>
          <w:rFonts w:ascii="Times New Roman" w:hAnsi="Times New Roman" w:cs="Times New Roman"/>
          <w:b/>
          <w:sz w:val="24"/>
          <w:szCs w:val="24"/>
        </w:rPr>
        <w:tab/>
      </w:r>
      <w:r>
        <w:rPr>
          <w:rFonts w:ascii="Times New Roman" w:hAnsi="Times New Roman" w:cs="Times New Roman"/>
          <w:b/>
          <w:sz w:val="24"/>
          <w:szCs w:val="24"/>
        </w:rPr>
        <w:tab/>
        <w:t xml:space="preserve">   8</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2. Информационная карта                                                                                                      </w:t>
      </w:r>
      <w:r>
        <w:rPr>
          <w:rFonts w:ascii="Times New Roman" w:hAnsi="Times New Roman" w:cs="Times New Roman"/>
          <w:b/>
          <w:sz w:val="24"/>
          <w:szCs w:val="24"/>
        </w:rPr>
        <w:tab/>
      </w:r>
      <w:r>
        <w:rPr>
          <w:rFonts w:ascii="Times New Roman" w:hAnsi="Times New Roman" w:cs="Times New Roman"/>
          <w:b/>
          <w:sz w:val="24"/>
          <w:szCs w:val="24"/>
        </w:rPr>
        <w:tab/>
        <w:t xml:space="preserve">   9</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3. Формы документов</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3.1. Форма заявки на участие в конкурсе (Приложение №1)                                            </w:t>
      </w:r>
      <w:r>
        <w:rPr>
          <w:rFonts w:ascii="Times New Roman" w:hAnsi="Times New Roman" w:cs="Times New Roman"/>
          <w:b/>
          <w:sz w:val="24"/>
          <w:szCs w:val="24"/>
        </w:rPr>
        <w:tab/>
      </w:r>
      <w:r>
        <w:rPr>
          <w:rFonts w:ascii="Times New Roman" w:hAnsi="Times New Roman" w:cs="Times New Roman"/>
          <w:b/>
          <w:sz w:val="24"/>
          <w:szCs w:val="24"/>
        </w:rPr>
        <w:tab/>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3.2. Инструкция по заполнению заявки на участие в конкурсе</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 xml:space="preserve">(Приложение №2)                                                                                                                       </w:t>
      </w:r>
      <w:r>
        <w:rPr>
          <w:rFonts w:ascii="Times New Roman" w:hAnsi="Times New Roman" w:cs="Times New Roman"/>
          <w:b/>
          <w:sz w:val="24"/>
          <w:szCs w:val="24"/>
        </w:rPr>
        <w:tab/>
      </w:r>
      <w:r>
        <w:rPr>
          <w:rFonts w:ascii="Times New Roman" w:hAnsi="Times New Roman" w:cs="Times New Roman"/>
          <w:b/>
          <w:sz w:val="24"/>
          <w:szCs w:val="24"/>
        </w:rPr>
        <w:tab/>
      </w:r>
    </w:p>
    <w:p w:rsidR="007076CC" w:rsidRDefault="00E8259E">
      <w:pPr>
        <w:pStyle w:val="ConsPlusNormal"/>
        <w:widowControl/>
        <w:rPr>
          <w:rFonts w:ascii="Times New Roman" w:hAnsi="Times New Roman" w:cs="Times New Roman"/>
          <w:b/>
          <w:sz w:val="24"/>
          <w:szCs w:val="24"/>
        </w:rPr>
      </w:pPr>
      <w:r>
        <w:rPr>
          <w:rFonts w:ascii="Times New Roman" w:hAnsi="Times New Roman" w:cs="Times New Roman"/>
          <w:b/>
          <w:sz w:val="24"/>
          <w:szCs w:val="24"/>
        </w:rPr>
        <w:t>4. Акт о состоянии общего имущества собственников помещений в многоквартирных домах (Приложение№3)</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многоквартирных домов (Приложения №4)</w:t>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6. Проект договор управления многоквартирными домами (Приложение №5)</w:t>
      </w:r>
      <w:r>
        <w:rPr>
          <w:rFonts w:ascii="Times New Roman" w:hAnsi="Times New Roman" w:cs="Times New Roman"/>
          <w:b/>
          <w:sz w:val="24"/>
          <w:szCs w:val="24"/>
        </w:rPr>
        <w:tab/>
      </w:r>
    </w:p>
    <w:p w:rsidR="007076CC" w:rsidRDefault="00E8259E">
      <w:pPr>
        <w:pStyle w:val="ConsPlusNormal"/>
        <w:widowControl/>
        <w:jc w:val="both"/>
        <w:rPr>
          <w:rFonts w:ascii="Times New Roman" w:hAnsi="Times New Roman" w:cs="Times New Roman"/>
          <w:b/>
          <w:sz w:val="24"/>
          <w:szCs w:val="24"/>
        </w:rPr>
      </w:pPr>
      <w:r>
        <w:rPr>
          <w:rFonts w:ascii="Times New Roman" w:hAnsi="Times New Roman" w:cs="Times New Roman"/>
          <w:b/>
          <w:sz w:val="24"/>
          <w:szCs w:val="24"/>
        </w:rPr>
        <w:t>7. Формы «</w:t>
      </w:r>
      <w:r>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Pr>
          <w:rFonts w:ascii="Times New Roman" w:hAnsi="Times New Roman" w:cs="Times New Roman"/>
          <w:b/>
          <w:sz w:val="24"/>
          <w:szCs w:val="24"/>
        </w:rPr>
        <w:t>(Приложение № 6)</w:t>
      </w:r>
    </w:p>
    <w:p w:rsidR="007076CC" w:rsidRDefault="00E8259E">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7076CC" w:rsidRDefault="007076CC">
      <w:pPr>
        <w:jc w:val="both"/>
        <w:rPr>
          <w:rFonts w:ascii="Times New Roman" w:hAnsi="Times New Roman" w:cs="Times New Roman"/>
          <w:b/>
        </w:rPr>
      </w:pPr>
    </w:p>
    <w:p w:rsidR="007076CC" w:rsidRDefault="00E8259E">
      <w:pPr>
        <w:jc w:val="both"/>
        <w:rPr>
          <w:rFonts w:ascii="Times New Roman" w:hAnsi="Times New Roman" w:cs="Times New Roman"/>
        </w:rPr>
      </w:pPr>
      <w:r>
        <w:rPr>
          <w:rFonts w:ascii="Times New Roman" w:hAnsi="Times New Roman" w:cs="Times New Roman"/>
          <w:b/>
        </w:rPr>
        <w:t>1.1. Основные понятия и определения</w:t>
      </w:r>
    </w:p>
    <w:p w:rsidR="007076CC" w:rsidRDefault="007076CC">
      <w:pPr>
        <w:rPr>
          <w:rFonts w:ascii="Times New Roman" w:hAnsi="Times New Roman" w:cs="Times New Roman"/>
        </w:rPr>
      </w:pPr>
    </w:p>
    <w:p w:rsidR="007076CC" w:rsidRDefault="00E8259E">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7076CC" w:rsidRDefault="00E8259E">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7076CC" w:rsidRDefault="00E8259E">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многоквартирным домом, на право управления которым проводится конкурс.</w:t>
      </w:r>
    </w:p>
    <w:p w:rsidR="007076CC" w:rsidRDefault="00E8259E">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многоквартирным домом,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7076CC" w:rsidRDefault="00E8259E">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7076CC" w:rsidRDefault="00E8259E">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7076CC" w:rsidRDefault="00E8259E">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7076CC" w:rsidRDefault="00E8259E">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7076CC" w:rsidRDefault="007076CC">
      <w:pPr>
        <w:jc w:val="both"/>
        <w:rPr>
          <w:rFonts w:ascii="Times New Roman" w:hAnsi="Times New Roman" w:cs="Times New Roman"/>
        </w:rPr>
      </w:pPr>
    </w:p>
    <w:p w:rsidR="007076CC" w:rsidRDefault="00E8259E">
      <w:pPr>
        <w:rPr>
          <w:rFonts w:ascii="Times New Roman" w:hAnsi="Times New Roman" w:cs="Times New Roman"/>
        </w:rPr>
      </w:pPr>
      <w:r>
        <w:rPr>
          <w:rFonts w:ascii="Times New Roman" w:hAnsi="Times New Roman" w:cs="Times New Roman"/>
          <w:b/>
        </w:rPr>
        <w:t>1.2. Общие положения</w:t>
      </w:r>
    </w:p>
    <w:p w:rsidR="007076CC" w:rsidRDefault="007076CC">
      <w:pPr>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1.2.1. Организатор конкурса: администрация сельского поселения Александровка муниципального района Ставропольский Самарской области.</w:t>
      </w:r>
    </w:p>
    <w:p w:rsidR="007076CC" w:rsidRDefault="00E8259E">
      <w:pPr>
        <w:jc w:val="both"/>
        <w:rPr>
          <w:rFonts w:ascii="Times New Roman" w:hAnsi="Times New Roman" w:cs="Times New Roman"/>
        </w:rPr>
      </w:pPr>
      <w:r>
        <w:rPr>
          <w:rFonts w:ascii="Times New Roman" w:hAnsi="Times New Roman" w:cs="Times New Roman"/>
        </w:rPr>
        <w:t>1.2.2. Организатор:</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многоквартирном доме дате  проведения и итогах конкурса.</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7076CC" w:rsidRDefault="00E8259E">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7076CC" w:rsidRDefault="00E8259E">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7076CC" w:rsidRDefault="00E8259E">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7076CC" w:rsidRDefault="00E8259E">
      <w:pPr>
        <w:jc w:val="both"/>
        <w:rPr>
          <w:rFonts w:ascii="Times New Roman" w:hAnsi="Times New Roman" w:cs="Times New Roman"/>
        </w:rPr>
      </w:pPr>
      <w:r>
        <w:rPr>
          <w:rFonts w:ascii="Times New Roman" w:hAnsi="Times New Roman" w:cs="Times New Roman"/>
        </w:rPr>
        <w:t xml:space="preserve">   1.2.4. Конкурс проводится, если:</w:t>
      </w:r>
    </w:p>
    <w:p w:rsidR="007076CC" w:rsidRDefault="00E8259E">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введёны в эксплуатацию</w:t>
      </w:r>
    </w:p>
    <w:p w:rsidR="007076CC" w:rsidRDefault="00E8259E">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многоквартирном доме не выбран способ управления этим домом, в том числе в следующих случаях:</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многоквартирном доме общее собрание по вопросу выбора способа управления многоквартирном доме не проводилось или решение о выборе способа управления многоквартирном домаме не было принято;</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многоквартирном доме повторное общее собрание не проводилось или решение о выборе способа управления многоквартирном доме не было принято;</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многоквартирном доме решение о выборе </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многоквартирном доме не заключили договоры, предусмотренные статьёй 164 Жилищного кодекса Российской Федерации;</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7076CC" w:rsidRDefault="00E8259E">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многоквартирном доме, предусмотренные статьёй 162 Жилищного кодекса Российской Федерации;</w:t>
      </w:r>
    </w:p>
    <w:p w:rsidR="007076CC" w:rsidRDefault="00E8259E">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 домом,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7076CC" w:rsidRDefault="00E8259E">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7076CC" w:rsidRDefault="00E8259E">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7076CC" w:rsidRDefault="00E8259E">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7076CC" w:rsidRDefault="00E8259E">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 домом. </w:t>
      </w:r>
    </w:p>
    <w:p w:rsidR="007076CC" w:rsidRDefault="00E8259E">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7076CC" w:rsidRDefault="00E8259E">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объекты конкурса которых объединены в один лот.</w:t>
      </w:r>
    </w:p>
    <w:p w:rsidR="007076CC" w:rsidRDefault="007076CC">
      <w:pPr>
        <w:rPr>
          <w:rFonts w:ascii="Times New Roman" w:hAnsi="Times New Roman" w:cs="Times New Roman"/>
        </w:rPr>
      </w:pPr>
    </w:p>
    <w:p w:rsidR="007076CC" w:rsidRDefault="00E8259E">
      <w:pPr>
        <w:rPr>
          <w:rFonts w:ascii="Times New Roman" w:hAnsi="Times New Roman" w:cs="Times New Roman"/>
        </w:rPr>
      </w:pPr>
      <w:r>
        <w:rPr>
          <w:rFonts w:ascii="Times New Roman" w:hAnsi="Times New Roman" w:cs="Times New Roman"/>
          <w:b/>
        </w:rPr>
        <w:t>1.3. Участие в конкурсе</w:t>
      </w:r>
    </w:p>
    <w:p w:rsidR="007076CC" w:rsidRDefault="007076CC">
      <w:pPr>
        <w:jc w:val="both"/>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7076CC" w:rsidRDefault="00E8259E">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7076CC" w:rsidRDefault="00E8259E">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7076CC" w:rsidRDefault="00E8259E">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076CC" w:rsidRDefault="00E8259E">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7076CC" w:rsidRDefault="00E8259E">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w:t>
      </w:r>
      <w:r>
        <w:rPr>
          <w:rFonts w:ascii="Times New Roman" w:hAnsi="Times New Roman" w:cs="Times New Roman"/>
        </w:rPr>
        <w:lastRenderedPageBreak/>
        <w:t>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7076CC" w:rsidRDefault="00E8259E">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7076CC" w:rsidRDefault="00E8259E">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7076CC" w:rsidRDefault="00E8259E">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7076CC" w:rsidRDefault="00E8259E">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7076CC" w:rsidRDefault="00E8259E">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7076CC" w:rsidRDefault="00E8259E">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7076CC" w:rsidRDefault="007076CC">
      <w:pPr>
        <w:pStyle w:val="ConsPlusNormal"/>
        <w:jc w:val="both"/>
        <w:rPr>
          <w:rFonts w:ascii="Times New Roman" w:hAnsi="Times New Roman" w:cs="Times New Roman"/>
          <w:sz w:val="24"/>
          <w:szCs w:val="24"/>
        </w:rPr>
      </w:pPr>
    </w:p>
    <w:p w:rsidR="007076CC" w:rsidRDefault="00E8259E">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7076CC" w:rsidRDefault="007076CC">
      <w:pPr>
        <w:pStyle w:val="ConsPlusNormal"/>
        <w:jc w:val="both"/>
        <w:rPr>
          <w:rFonts w:ascii="Times New Roman" w:hAnsi="Times New Roman" w:cs="Times New Roman"/>
          <w:sz w:val="24"/>
          <w:szCs w:val="24"/>
        </w:rPr>
      </w:pP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4"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5" w:history="1">
        <w:r>
          <w:rPr>
            <w:rStyle w:val="a7"/>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hyperlink r:id="rId16" w:history="1">
        <w:r>
          <w:rPr>
            <w:rStyle w:val="a7"/>
            <w:rFonts w:ascii="Times New Roman" w:hAnsi="Times New Roman"/>
          </w:rPr>
          <w:t>http://www.aleksandrovka.stavrsp.ru</w:t>
        </w:r>
      </w:hyperlink>
      <w:r>
        <w:rPr>
          <w:rFonts w:ascii="Times New Roman" w:hAnsi="Times New Roman" w:cs="Times New Roman"/>
        </w:rPr>
        <w:t xml:space="preserve"> всеми заинтересованными лицами без взимания платы.</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hyperlink r:id="rId18" w:history="1">
        <w:r>
          <w:rPr>
            <w:rStyle w:val="a7"/>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7076CC">
      <w:pPr>
        <w:tabs>
          <w:tab w:val="left" w:pos="4820"/>
        </w:tabs>
        <w:suppressAutoHyphens/>
        <w:ind w:firstLine="567"/>
        <w:jc w:val="both"/>
        <w:rPr>
          <w:rFonts w:ascii="Times New Roman" w:hAnsi="Times New Roman" w:cs="Times New Roman"/>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w:t>
      </w:r>
      <w:r>
        <w:rPr>
          <w:rFonts w:ascii="Times New Roman" w:hAnsi="Times New Roman" w:cs="Times New Roman"/>
          <w:sz w:val="24"/>
          <w:szCs w:val="24"/>
        </w:rPr>
        <w:lastRenderedPageBreak/>
        <w:t>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7076CC" w:rsidRDefault="00E8259E">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7076CC" w:rsidRDefault="00E8259E">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7076CC" w:rsidRDefault="00E8259E">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7076CC" w:rsidRDefault="00E8259E">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7076CC" w:rsidRDefault="00E8259E">
      <w:pPr>
        <w:jc w:val="both"/>
        <w:rPr>
          <w:rFonts w:ascii="Times New Roman" w:hAnsi="Times New Roman" w:cs="Times New Roman"/>
        </w:rPr>
      </w:pPr>
      <w:r>
        <w:rPr>
          <w:rFonts w:ascii="Times New Roman" w:hAnsi="Times New Roman" w:cs="Times New Roman"/>
        </w:rPr>
        <w:t>номер телефона;</w:t>
      </w:r>
    </w:p>
    <w:p w:rsidR="007076CC" w:rsidRDefault="00E8259E">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7076CC" w:rsidRDefault="00E8259E">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7076CC" w:rsidRDefault="00E8259E">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7076CC" w:rsidRDefault="00E8259E">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076CC" w:rsidRDefault="00E8259E">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7076CC" w:rsidRDefault="00E8259E">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7076CC" w:rsidRDefault="00E8259E">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w:t>
      </w:r>
      <w:r>
        <w:rPr>
          <w:rFonts w:ascii="Times New Roman" w:hAnsi="Times New Roman" w:cs="Times New Roman"/>
          <w:sz w:val="24"/>
          <w:szCs w:val="24"/>
        </w:rPr>
        <w:lastRenderedPageBreak/>
        <w:t>заседании членами конкурсной комиссии в день окончания рассмотрения заявок на участие в конкурсе.</w:t>
      </w:r>
    </w:p>
    <w:p w:rsidR="007076CC" w:rsidRDefault="00E8259E">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9" w:history="1">
        <w:r>
          <w:rPr>
            <w:rStyle w:val="a7"/>
            <w:rFonts w:ascii="Times New Roman" w:hAnsi="Times New Roman" w:cs="Times New Roman"/>
            <w:kern w:val="2"/>
            <w:lang w:val="en-US" w:eastAsia="ar-SA"/>
          </w:rPr>
          <w:t>www</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torgi</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gov</w:t>
        </w:r>
        <w:r>
          <w:rPr>
            <w:rStyle w:val="a7"/>
            <w:rFonts w:ascii="Times New Roman" w:hAnsi="Times New Roman" w:cs="Times New Roman"/>
            <w:kern w:val="2"/>
            <w:lang w:eastAsia="ar-SA"/>
          </w:rPr>
          <w:t>.</w:t>
        </w:r>
        <w:r>
          <w:rPr>
            <w:rStyle w:val="a7"/>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20" w:history="1">
        <w:r>
          <w:rPr>
            <w:rStyle w:val="a7"/>
            <w:rFonts w:ascii="Times New Roman" w:hAnsi="Times New Roman"/>
          </w:rPr>
          <w:t>http://www.aleksandrovka.stavrsp.ru</w:t>
        </w:r>
      </w:hyperlink>
      <w:r>
        <w:rPr>
          <w:rFonts w:ascii="Times New Roman" w:hAnsi="Times New Roman" w:cs="Times New Roman"/>
        </w:rPr>
        <w:t xml:space="preserve"> организатором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днём подписания протокола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7076CC" w:rsidRDefault="00E8259E">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7076CC" w:rsidRDefault="00E8259E">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7076CC" w:rsidRDefault="00E8259E">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 домом или реализовали решение о выборе способа управления этими домами, конкурс не проводится (кроме многоквартирного дома, вновь введённых в эксплуатацию). Отказ от проведения конкурса по иным основаниям не допускается.</w:t>
      </w:r>
    </w:p>
    <w:p w:rsidR="007076CC" w:rsidRDefault="007076CC">
      <w:pPr>
        <w:pStyle w:val="ConsPlusNormal"/>
        <w:jc w:val="both"/>
        <w:rPr>
          <w:rFonts w:ascii="Times New Roman" w:hAnsi="Times New Roman" w:cs="Times New Roman"/>
          <w:sz w:val="24"/>
          <w:szCs w:val="24"/>
        </w:rPr>
      </w:pPr>
    </w:p>
    <w:p w:rsidR="007076CC" w:rsidRDefault="00E8259E">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7076CC" w:rsidRDefault="007076CC">
      <w:pPr>
        <w:pStyle w:val="ConsPlusNorma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 домом,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7076CC" w:rsidRDefault="007076CC">
      <w:pPr>
        <w:pStyle w:val="ConsPlusNormal"/>
        <w:widowControl/>
        <w:jc w:val="both"/>
        <w:rPr>
          <w:rFonts w:ascii="Times New Roman" w:hAnsi="Times New Roman" w:cs="Times New Roman"/>
          <w:sz w:val="24"/>
          <w:szCs w:val="24"/>
        </w:rPr>
      </w:pPr>
    </w:p>
    <w:p w:rsidR="007076CC" w:rsidRDefault="00E8259E">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7076CC" w:rsidRDefault="007076CC">
      <w:pPr>
        <w:pStyle w:val="ConsPlusNormal"/>
        <w:widowControl/>
        <w:rPr>
          <w:rFonts w:ascii="Times New Roman" w:hAnsi="Times New Roman" w:cs="Times New Roman"/>
          <w:sz w:val="24"/>
          <w:szCs w:val="24"/>
        </w:rPr>
      </w:pP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 домом может быть заключён. Обеспечение исполнения обязательств предоставляется на сумму, указанную в Информационной карте конкурса.</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7076CC" w:rsidRDefault="00E8259E">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7076CC" w:rsidRDefault="00E8259E">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многоквартирным домом;</w:t>
      </w:r>
    </w:p>
    <w:p w:rsidR="007076CC" w:rsidRDefault="00E8259E">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7076CC" w:rsidRDefault="00E8259E">
      <w:pPr>
        <w:tabs>
          <w:tab w:val="left" w:pos="708"/>
        </w:tabs>
        <w:snapToGrid w:val="0"/>
        <w:spacing w:after="192"/>
        <w:jc w:val="both"/>
        <w:rPr>
          <w:rFonts w:ascii="Times New Roman" w:hAnsi="Times New Roman" w:cs="Times New Roman"/>
        </w:rPr>
      </w:pPr>
      <w:r>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приёма (сброса) сточных вод в качестве существенного условия этих договоров;</w:t>
      </w:r>
    </w:p>
    <w:p w:rsidR="007076CC" w:rsidRDefault="00E8259E">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w:t>
      </w:r>
      <w:r>
        <w:rPr>
          <w:rFonts w:ascii="Times New Roman" w:hAnsi="Times New Roman" w:cs="Times New Roman"/>
        </w:rPr>
        <w:lastRenderedPageBreak/>
        <w:t xml:space="preserve">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 домом,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 домом и в договорах ресурсоснабжения и приёма (сброса) сточных вод, не освобождают его от обязательств по соответствующей банковской гарантии.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 домом, договоров ресурсоснабжения и приёма (сброса) сточных вод и оканчиваться не ранее его завершения.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 домом и в договорах ресурсоснабжения и приёма (сброса) сточных вод, не освобождают его от обязательств по соответствующему договору страхования.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 xml:space="preserve">1.13.13. В случае, если Победитель конкурса в срок не представил организатору конкурса </w:t>
      </w:r>
      <w:r>
        <w:rPr>
          <w:rFonts w:ascii="Times New Roman" w:hAnsi="Times New Roman" w:cs="Times New Roman"/>
        </w:rPr>
        <w:lastRenderedPageBreak/>
        <w:t>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 домом средства, внесённые в качестве обеспечения заявки на участие в конкурсе, не возвращаются.</w:t>
      </w:r>
    </w:p>
    <w:p w:rsidR="007076CC" w:rsidRDefault="00E8259E">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7076CC" w:rsidRDefault="007076CC">
      <w:pPr>
        <w:pStyle w:val="ConsPlusNormal"/>
        <w:widowControl/>
        <w:jc w:val="both"/>
        <w:rPr>
          <w:rFonts w:ascii="Times New Roman" w:hAnsi="Times New Roman" w:cs="Times New Roman"/>
          <w:sz w:val="24"/>
          <w:szCs w:val="24"/>
        </w:rPr>
      </w:pPr>
    </w:p>
    <w:p w:rsidR="007076CC" w:rsidRDefault="00E8259E">
      <w:pPr>
        <w:jc w:val="center"/>
        <w:rPr>
          <w:rFonts w:ascii="Times New Roman" w:hAnsi="Times New Roman" w:cs="Times New Roman"/>
        </w:rPr>
      </w:pPr>
      <w:r>
        <w:rPr>
          <w:rFonts w:ascii="Times New Roman" w:hAnsi="Times New Roman" w:cs="Times New Roman"/>
          <w:b/>
        </w:rPr>
        <w:t>2. Информационная карта</w:t>
      </w:r>
    </w:p>
    <w:p w:rsidR="007076CC" w:rsidRDefault="007076CC">
      <w:pPr>
        <w:jc w:val="both"/>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Данные</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7076CC" w:rsidRDefault="00E8259E">
            <w:pPr>
              <w:snapToGrid w:val="0"/>
              <w:spacing w:line="276" w:lineRule="auto"/>
              <w:jc w:val="both"/>
              <w:rPr>
                <w:rFonts w:ascii="Times New Roman" w:hAnsi="Times New Roman" w:cs="Times New Roman"/>
                <w:lang w:val="en-US" w:eastAsia="en-US"/>
              </w:rPr>
            </w:pPr>
            <w:r>
              <w:rPr>
                <w:rFonts w:ascii="Times New Roman" w:hAnsi="Times New Roman" w:cs="Times New Roman"/>
                <w:lang w:val="en-US" w:eastAsia="en-US"/>
              </w:rPr>
              <w:t>e-mail:</w:t>
            </w:r>
            <w:r>
              <w:rPr>
                <w:rFonts w:ascii="Times New Roman" w:hAnsi="Times New Roman" w:cs="Times New Roman"/>
                <w:lang w:val="en-US"/>
              </w:rPr>
              <w:t xml:space="preserve"> </w:t>
            </w:r>
            <w:hyperlink r:id="rId21" w:history="1">
              <w:r>
                <w:rPr>
                  <w:rStyle w:val="a7"/>
                  <w:rFonts w:ascii="Times New Roman" w:hAnsi="Times New Roman" w:cs="Times New Roman"/>
                  <w:shd w:val="clear" w:color="auto" w:fill="FFFFFF"/>
                  <w:lang w:val="en-US"/>
                </w:rPr>
                <w:t>adm.alex20111@yandex.ru</w:t>
              </w:r>
            </w:hyperlink>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7076CC">
        <w:trPr>
          <w:trHeight w:val="900"/>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aff"/>
              <w:tabs>
                <w:tab w:val="left" w:pos="0"/>
              </w:tabs>
              <w:suppressAutoHyphens/>
              <w:autoSpaceDE w:val="0"/>
              <w:ind w:left="0"/>
              <w:jc w:val="both"/>
              <w:rPr>
                <w:rFonts w:ascii="Times New Roman" w:hAnsi="Times New Roman" w:cs="Times New Roman"/>
                <w:lang w:eastAsia="en-US"/>
              </w:rPr>
            </w:pPr>
            <w:r>
              <w:rPr>
                <w:rFonts w:ascii="Times New Roman" w:hAnsi="Times New Roman" w:cs="Times New Roman"/>
                <w:b/>
                <w:lang w:eastAsia="en-US"/>
              </w:rPr>
              <w:t xml:space="preserve">Общее имущество собственников помещений многоквартирного дома по адресу: 445161 </w:t>
            </w:r>
            <w:r>
              <w:rPr>
                <w:rFonts w:ascii="Times New Roman" w:hAnsi="Times New Roman" w:cs="Times New Roman"/>
              </w:rPr>
              <w:t>Самарская область, сельское поселение Александровка, ул. Ленина, дома под  № 27</w:t>
            </w:r>
          </w:p>
        </w:tc>
      </w:tr>
      <w:tr w:rsidR="007076CC">
        <w:tc>
          <w:tcPr>
            <w:tcW w:w="586" w:type="dxa"/>
            <w:tcBorders>
              <w:top w:val="single" w:sz="4" w:space="0" w:color="000000"/>
              <w:left w:val="single" w:sz="4" w:space="0" w:color="000000"/>
              <w:bottom w:val="single" w:sz="4" w:space="0" w:color="000000"/>
              <w:right w:val="nil"/>
            </w:tcBorders>
          </w:tcPr>
          <w:p w:rsidR="007076CC" w:rsidRDefault="007076CC">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060E32">
            <w:pPr>
              <w:pStyle w:val="ConsPlusNormal"/>
              <w:snapToGrid w:val="0"/>
              <w:spacing w:line="276" w:lineRule="auto"/>
              <w:jc w:val="both"/>
              <w:rPr>
                <w:rFonts w:ascii="Times New Roman" w:hAnsi="Times New Roman" w:cs="Times New Roman"/>
                <w:sz w:val="24"/>
                <w:szCs w:val="24"/>
              </w:rPr>
            </w:pPr>
            <w:hyperlink r:id="rId22" w:history="1">
              <w:r w:rsidR="00E8259E">
                <w:rPr>
                  <w:rStyle w:val="a7"/>
                  <w:rFonts w:ascii="Times New Roman" w:hAnsi="Times New Roman" w:cs="Times New Roman"/>
                  <w:kern w:val="2"/>
                  <w:lang w:val="en-US" w:eastAsia="ar-SA"/>
                </w:rPr>
                <w:t>www</w:t>
              </w:r>
              <w:r w:rsidR="00E8259E">
                <w:rPr>
                  <w:rStyle w:val="a7"/>
                  <w:rFonts w:ascii="Times New Roman" w:hAnsi="Times New Roman" w:cs="Times New Roman"/>
                  <w:kern w:val="2"/>
                  <w:lang w:eastAsia="ar-SA"/>
                </w:rPr>
                <w:t>.</w:t>
              </w:r>
              <w:r w:rsidR="00E8259E">
                <w:rPr>
                  <w:rStyle w:val="a7"/>
                  <w:rFonts w:ascii="Times New Roman" w:hAnsi="Times New Roman" w:cs="Times New Roman"/>
                  <w:kern w:val="2"/>
                  <w:lang w:val="en-US" w:eastAsia="ar-SA"/>
                </w:rPr>
                <w:t>torgi</w:t>
              </w:r>
              <w:r w:rsidR="00E8259E">
                <w:rPr>
                  <w:rStyle w:val="a7"/>
                  <w:rFonts w:ascii="Times New Roman" w:hAnsi="Times New Roman" w:cs="Times New Roman"/>
                  <w:kern w:val="2"/>
                  <w:lang w:eastAsia="ar-SA"/>
                </w:rPr>
                <w:t>.</w:t>
              </w:r>
              <w:r w:rsidR="00E8259E">
                <w:rPr>
                  <w:rStyle w:val="a7"/>
                  <w:rFonts w:ascii="Times New Roman" w:hAnsi="Times New Roman" w:cs="Times New Roman"/>
                  <w:kern w:val="2"/>
                  <w:lang w:val="en-US" w:eastAsia="ar-SA"/>
                </w:rPr>
                <w:t>gov</w:t>
              </w:r>
              <w:r w:rsidR="00E8259E">
                <w:rPr>
                  <w:rStyle w:val="a7"/>
                  <w:rFonts w:ascii="Times New Roman" w:hAnsi="Times New Roman" w:cs="Times New Roman"/>
                  <w:kern w:val="2"/>
                  <w:lang w:eastAsia="ar-SA"/>
                </w:rPr>
                <w:t>.</w:t>
              </w:r>
              <w:r w:rsidR="00E8259E">
                <w:rPr>
                  <w:rStyle w:val="a7"/>
                  <w:rFonts w:ascii="Times New Roman" w:hAnsi="Times New Roman" w:cs="Times New Roman"/>
                  <w:kern w:val="2"/>
                  <w:lang w:val="en-US" w:eastAsia="ar-SA"/>
                </w:rPr>
                <w:t>ru</w:t>
              </w:r>
            </w:hyperlink>
            <w:r w:rsidR="00E8259E">
              <w:rPr>
                <w:rFonts w:ascii="Times New Roman" w:hAnsi="Times New Roman" w:cs="Times New Roman"/>
                <w:kern w:val="2"/>
                <w:sz w:val="24"/>
                <w:szCs w:val="24"/>
                <w:u w:val="single"/>
                <w:lang w:eastAsia="ar-SA"/>
              </w:rPr>
              <w:t>;</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2"/>
              <w:keepLines w:val="0"/>
              <w:widowControl/>
              <w:numPr>
                <w:ilvl w:val="1"/>
                <w:numId w:val="6"/>
              </w:numPr>
              <w:tabs>
                <w:tab w:val="left" w:pos="0"/>
              </w:tabs>
              <w:suppressAutoHyphens/>
              <w:autoSpaceDN w:val="0"/>
              <w:snapToGrid w:val="0"/>
              <w:spacing w:before="0" w:line="276" w:lineRule="auto"/>
              <w:rPr>
                <w:rFonts w:ascii="Times New Roman" w:hAnsi="Times New Roman" w:cs="Times New Roman"/>
                <w:sz w:val="24"/>
                <w:szCs w:val="24"/>
                <w:lang w:eastAsia="en-US"/>
              </w:rPr>
            </w:pPr>
            <w:r>
              <w:rPr>
                <w:rFonts w:ascii="Times New Roman" w:hAnsi="Times New Roman" w:cs="Times New Roman"/>
                <w:bCs w:val="0"/>
                <w:sz w:val="24"/>
                <w:szCs w:val="24"/>
                <w:highlight w:val="yellow"/>
                <w:lang w:eastAsia="en-US"/>
              </w:rPr>
              <w:t xml:space="preserve">14,86 руб./кв.м    (Тарифный метод)      </w:t>
            </w:r>
          </w:p>
        </w:tc>
      </w:tr>
      <w:tr w:rsidR="007076CC">
        <w:trPr>
          <w:trHeight w:val="563"/>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2"/>
              <w:keepLines w:val="0"/>
              <w:widowControl/>
              <w:numPr>
                <w:ilvl w:val="1"/>
                <w:numId w:val="6"/>
              </w:numPr>
              <w:tabs>
                <w:tab w:val="left" w:pos="0"/>
              </w:tabs>
              <w:suppressAutoHyphens/>
              <w:autoSpaceDN w:val="0"/>
              <w:snapToGrid w:val="0"/>
              <w:spacing w:before="0" w:line="276" w:lineRule="auto"/>
              <w:rPr>
                <w:rFonts w:ascii="Times New Roman" w:hAnsi="Times New Roman" w:cs="Times New Roman"/>
                <w:sz w:val="24"/>
                <w:szCs w:val="24"/>
                <w:highlight w:val="yellow"/>
                <w:lang w:eastAsia="en-US"/>
              </w:rPr>
            </w:pPr>
            <w:r>
              <w:rPr>
                <w:rFonts w:ascii="Times New Roman" w:hAnsi="Times New Roman" w:cs="Times New Roman"/>
                <w:bCs w:val="0"/>
                <w:sz w:val="24"/>
                <w:szCs w:val="24"/>
                <w:lang w:eastAsia="en-US"/>
              </w:rPr>
              <w:t xml:space="preserve">27364,27 руб. </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color w:val="FF0000"/>
                <w:highlight w:val="yellow"/>
                <w:lang w:eastAsia="en-US"/>
              </w:rPr>
            </w:pPr>
            <w:r>
              <w:rPr>
                <w:rFonts w:ascii="Times New Roman" w:hAnsi="Times New Roman" w:cs="Times New Roman"/>
                <w:b/>
                <w:color w:val="FF0000"/>
                <w:kern w:val="2"/>
                <w:highlight w:val="yellow"/>
              </w:rPr>
              <w:t>с  (с 8-00 до 16-00)по до 14-00 часов</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kern w:val="2"/>
              </w:rPr>
            </w:pPr>
            <w:r>
              <w:rPr>
                <w:rFonts w:ascii="Times New Roman" w:hAnsi="Times New Roman" w:cs="Times New Roman"/>
                <w:highlight w:val="yellow"/>
                <w:lang w:eastAsia="en-US"/>
              </w:rPr>
              <w:t>Документация предоставляется .</w:t>
            </w:r>
            <w:r>
              <w:rPr>
                <w:rFonts w:ascii="Times New Roman" w:hAnsi="Times New Roman" w:cs="Times New Roman"/>
                <w:b/>
                <w:kern w:val="2"/>
                <w:highlight w:val="yellow"/>
              </w:rPr>
              <w:t xml:space="preserve"> с  (с 8-00 до 16-00)по  </w:t>
            </w:r>
            <w:r>
              <w:rPr>
                <w:rFonts w:ascii="Times New Roman" w:hAnsi="Times New Roman" w:cs="Times New Roman"/>
                <w:kern w:val="2"/>
                <w:highlight w:val="yellow"/>
              </w:rPr>
              <w:t xml:space="preserve"> </w:t>
            </w:r>
            <w:r>
              <w:rPr>
                <w:rFonts w:ascii="Times New Roman" w:hAnsi="Times New Roman" w:cs="Times New Roman"/>
                <w:kern w:val="2"/>
              </w:rPr>
              <w:t>в рабочие дни с 8.00 до 16.00, перерыв на обед с 12.00 до 13.00.</w:t>
            </w:r>
          </w:p>
          <w:p w:rsidR="007076CC" w:rsidRDefault="00E8259E">
            <w:pPr>
              <w:snapToGrid w:val="0"/>
              <w:spacing w:line="276" w:lineRule="auto"/>
              <w:jc w:val="both"/>
              <w:rPr>
                <w:rFonts w:ascii="Times New Roman" w:hAnsi="Times New Roman" w:cs="Times New Roman"/>
                <w:lang w:eastAsia="ar-SA"/>
              </w:rPr>
            </w:pPr>
            <w:r>
              <w:rPr>
                <w:rFonts w:ascii="Times New Roman" w:hAnsi="Times New Roman" w:cs="Times New Roman"/>
                <w:kern w:val="2"/>
              </w:rPr>
              <w:t>Конкурсная документация предоставляется бесплатно.</w:t>
            </w:r>
            <w:r>
              <w:rPr>
                <w:rFonts w:ascii="Times New Roman" w:hAnsi="Times New Roman" w:cs="Times New Roman"/>
                <w:lang w:eastAsia="en-US"/>
              </w:rPr>
              <w:t xml:space="preserve">  адресу: </w:t>
            </w: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7076CC" w:rsidRDefault="00E8259E">
            <w:pPr>
              <w:snapToGrid w:val="0"/>
              <w:spacing w:line="276" w:lineRule="auto"/>
              <w:rPr>
                <w:rFonts w:ascii="Times New Roman" w:hAnsi="Times New Roman" w:cs="Times New Roman"/>
                <w:lang w:val="en-US" w:eastAsia="en-US"/>
              </w:rPr>
            </w:pPr>
            <w:r>
              <w:rPr>
                <w:rFonts w:ascii="Times New Roman" w:hAnsi="Times New Roman" w:cs="Times New Roman"/>
                <w:lang w:val="en-US" w:eastAsia="en-US"/>
              </w:rPr>
              <w:t>e-mail:</w:t>
            </w:r>
            <w:r>
              <w:rPr>
                <w:rFonts w:ascii="Times New Roman" w:hAnsi="Times New Roman" w:cs="Times New Roman"/>
                <w:lang w:val="en-US"/>
              </w:rPr>
              <w:t xml:space="preserve"> </w:t>
            </w:r>
            <w:hyperlink r:id="rId23" w:history="1">
              <w:r>
                <w:rPr>
                  <w:rStyle w:val="a7"/>
                  <w:rFonts w:ascii="Times New Roman" w:hAnsi="Times New Roman" w:cs="Times New Roman"/>
                  <w:shd w:val="clear" w:color="auto" w:fill="FFFFFF"/>
                  <w:lang w:val="en-US"/>
                </w:rPr>
                <w:t>adm.alex20111@yandex.ru</w:t>
              </w:r>
            </w:hyperlink>
          </w:p>
        </w:tc>
      </w:tr>
      <w:tr w:rsidR="007076CC">
        <w:trPr>
          <w:trHeight w:val="980"/>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af5"/>
              <w:snapToGrid w:val="0"/>
              <w:spacing w:line="276" w:lineRule="auto"/>
              <w:ind w:firstLine="0"/>
              <w:rPr>
                <w:lang w:eastAsia="en-US"/>
              </w:rPr>
            </w:pPr>
            <w:r>
              <w:rPr>
                <w:kern w:val="2"/>
              </w:rPr>
              <w:t>Самарская область, Ставропольский район, с.п. Александровка, ул. Советская, 50</w:t>
            </w:r>
            <w:r>
              <w:rPr>
                <w:lang w:eastAsia="en-US"/>
              </w:rPr>
              <w:t xml:space="preserve">, </w:t>
            </w:r>
            <w:r>
              <w:rPr>
                <w:b/>
                <w:kern w:val="2"/>
                <w:highlight w:val="yellow"/>
              </w:rPr>
              <w:t xml:space="preserve"> с (с 8-00 до 16-00)по  </w:t>
            </w:r>
            <w:r>
              <w:rPr>
                <w:highlight w:val="yellow"/>
                <w:lang w:eastAsia="en-US"/>
              </w:rPr>
              <w:t>с 08-00 до 16-00 час</w:t>
            </w:r>
            <w:r>
              <w:rPr>
                <w:lang w:eastAsia="en-US"/>
              </w:rPr>
              <w:t>. Ежедневно по 19.01.2022 до 14.00, перерыв с 12.00 до 13.00 час., кроме субботы и воскресенья,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 район, с.п. Александровка, ул. Советская, 50</w:t>
            </w:r>
            <w:r>
              <w:rPr>
                <w:lang w:eastAsia="en-US"/>
              </w:rPr>
              <w:t xml:space="preserve">, </w:t>
            </w: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ind w:firstLineChars="200" w:firstLine="476"/>
              <w:jc w:val="both"/>
              <w:rPr>
                <w:rFonts w:ascii="Times New Roman" w:hAnsi="Times New Roman" w:cs="Times New Roman"/>
                <w:lang w:eastAsia="en-US"/>
              </w:rPr>
            </w:pPr>
            <w:r>
              <w:rPr>
                <w:rFonts w:ascii="Times New Roman" w:hAnsi="Times New Roman" w:cs="Times New Roman"/>
                <w:b/>
                <w:spacing w:val="-2"/>
                <w:kern w:val="2"/>
                <w:highlight w:val="yellow"/>
              </w:rPr>
              <w:t xml:space="preserve"> года в 14 часов 00 минут</w:t>
            </w:r>
          </w:p>
        </w:tc>
      </w:tr>
      <w:tr w:rsidR="007076CC">
        <w:trPr>
          <w:trHeight w:val="907"/>
        </w:trPr>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 район, с.п. Александровка, ул. Советская, 50</w:t>
            </w:r>
            <w:r>
              <w:rPr>
                <w:lang w:eastAsia="en-US"/>
              </w:rPr>
              <w:t xml:space="preserve">, </w:t>
            </w: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7076CC" w:rsidRDefault="00E8259E">
            <w:pPr>
              <w:snapToGrid w:val="0"/>
              <w:spacing w:line="276" w:lineRule="auto"/>
              <w:ind w:firstLineChars="250" w:firstLine="595"/>
              <w:jc w:val="both"/>
              <w:rPr>
                <w:rFonts w:ascii="Times New Roman" w:hAnsi="Times New Roman" w:cs="Times New Roman"/>
                <w:b/>
                <w:lang w:eastAsia="en-US"/>
              </w:rPr>
            </w:pPr>
            <w:r>
              <w:rPr>
                <w:rFonts w:ascii="Times New Roman" w:hAnsi="Times New Roman" w:cs="Times New Roman"/>
                <w:b/>
                <w:spacing w:val="-2"/>
                <w:kern w:val="2"/>
              </w:rPr>
              <w:t xml:space="preserve">года в </w:t>
            </w:r>
            <w:r>
              <w:rPr>
                <w:rFonts w:ascii="Times New Roman" w:hAnsi="Times New Roman" w:cs="Times New Roman"/>
                <w:b/>
                <w:kern w:val="2"/>
              </w:rPr>
              <w:t>10 часов 00 минут</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eastAsia="Arial" w:hAnsi="Times New Roman" w:cs="Times New Roman"/>
                <w:lang w:eastAsia="ar-SA"/>
              </w:rPr>
              <w:t>445161</w:t>
            </w:r>
            <w:r>
              <w:rPr>
                <w:rFonts w:ascii="Times New Roman" w:hAnsi="Times New Roman" w:cs="Times New Roman"/>
                <w:kern w:val="2"/>
              </w:rPr>
              <w:t>, Самарская область, Ставропольский район, с.п. Александровка, ул. Советская, 50</w:t>
            </w:r>
          </w:p>
          <w:p w:rsidR="007076CC" w:rsidRDefault="00E8259E">
            <w:pPr>
              <w:snapToGrid w:val="0"/>
              <w:spacing w:line="276" w:lineRule="auto"/>
              <w:ind w:firstLineChars="150" w:firstLine="360"/>
              <w:jc w:val="both"/>
              <w:rPr>
                <w:rFonts w:ascii="Times New Roman" w:hAnsi="Times New Roman" w:cs="Times New Roman"/>
                <w:lang w:eastAsia="en-US"/>
              </w:rPr>
            </w:pPr>
            <w:r>
              <w:rPr>
                <w:rFonts w:ascii="Times New Roman" w:hAnsi="Times New Roman" w:cs="Times New Roman"/>
                <w:b/>
                <w:kern w:val="2"/>
              </w:rPr>
              <w:t xml:space="preserve"> </w:t>
            </w:r>
            <w:r>
              <w:rPr>
                <w:rFonts w:ascii="Times New Roman" w:hAnsi="Times New Roman" w:cs="Times New Roman"/>
                <w:b/>
                <w:spacing w:val="-2"/>
                <w:kern w:val="2"/>
              </w:rPr>
              <w:t xml:space="preserve"> года </w:t>
            </w:r>
            <w:r>
              <w:rPr>
                <w:rFonts w:ascii="Times New Roman" w:hAnsi="Times New Roman" w:cs="Times New Roman"/>
                <w:b/>
                <w:kern w:val="2"/>
              </w:rPr>
              <w:t>в 14 часов 00 минут</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Русский</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№3</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uppressAutoHyphens/>
              <w:spacing w:line="276" w:lineRule="auto"/>
              <w:jc w:val="both"/>
              <w:rPr>
                <w:rFonts w:ascii="Times New Roman" w:eastAsia="Calibri" w:hAnsi="Times New Roman" w:cs="Times New Roman"/>
                <w:color w:val="auto"/>
                <w:highlight w:val="yellow"/>
                <w:lang w:eastAsia="en-US"/>
              </w:rPr>
            </w:pPr>
            <w:r>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ascii="Times New Roman" w:eastAsia="Calibri" w:hAnsi="Times New Roman" w:cs="Times New Roman"/>
                <w:color w:val="auto"/>
                <w:highlight w:val="yellow"/>
                <w:lang w:eastAsia="en-US"/>
              </w:rPr>
              <w:t>ИНН 9105004009  КПП 910501001 , связанный банковский счет40102810545370000036 БИК 013601205, Отделение Самара Банка России//УФК по Самарской  области, номер казначейского счета 03232643366400004200</w:t>
            </w:r>
          </w:p>
          <w:p w:rsidR="007076CC" w:rsidRDefault="007076CC">
            <w:pPr>
              <w:snapToGrid w:val="0"/>
              <w:spacing w:line="276" w:lineRule="auto"/>
              <w:jc w:val="both"/>
              <w:rPr>
                <w:rFonts w:ascii="Times New Roman" w:hAnsi="Times New Roman" w:cs="Times New Roman"/>
                <w:highlight w:val="yellow"/>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договорённости, конт. тел.: +7(8482)238162 при отсутствии заинтересованных лиц и претендентов на участие в конкурсе, осмотр не проводится.</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7076CC">
        <w:tc>
          <w:tcPr>
            <w:tcW w:w="586" w:type="dxa"/>
            <w:tcBorders>
              <w:top w:val="nil"/>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7076CC" w:rsidRDefault="007076CC">
            <w:pPr>
              <w:snapToGrid w:val="0"/>
              <w:spacing w:line="276" w:lineRule="auto"/>
              <w:jc w:val="both"/>
              <w:rPr>
                <w:rFonts w:ascii="Times New Roman" w:hAnsi="Times New Roman" w:cs="Times New Roman"/>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pStyle w:val="ConsPlusNormal"/>
              <w:widowControl/>
              <w:snapToGrid w:val="0"/>
              <w:spacing w:line="276" w:lineRule="auto"/>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7076CC" w:rsidRDefault="00E8259E">
            <w:pPr>
              <w:spacing w:line="276" w:lineRule="auto"/>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076CC" w:rsidRDefault="00E8259E">
            <w:pPr>
              <w:spacing w:line="276" w:lineRule="auto"/>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7076CC" w:rsidRDefault="00E8259E">
            <w:pPr>
              <w:spacing w:line="276" w:lineRule="auto"/>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7076CC" w:rsidRDefault="007076CC">
            <w:pPr>
              <w:spacing w:line="276" w:lineRule="auto"/>
              <w:jc w:val="both"/>
              <w:rPr>
                <w:rFonts w:ascii="Times New Roman" w:hAnsi="Times New Roman" w:cs="Times New Roman"/>
                <w:lang w:eastAsia="en-US"/>
              </w:rPr>
            </w:pP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 xml:space="preserve">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w:t>
            </w:r>
            <w:r>
              <w:rPr>
                <w:rFonts w:ascii="Times New Roman" w:hAnsi="Times New Roman" w:cs="Times New Roman"/>
                <w:lang w:eastAsia="en-US"/>
              </w:rPr>
              <w:lastRenderedPageBreak/>
              <w:t>статьёй 445 Гражданского кодекса Российской Федерации.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7076CC" w:rsidRDefault="00E8259E">
            <w:pPr>
              <w:snapToGrid w:val="0"/>
              <w:spacing w:line="276" w:lineRule="auto"/>
              <w:jc w:val="both"/>
              <w:rPr>
                <w:rFonts w:ascii="Times New Roman" w:hAnsi="Times New Roman" w:cs="Times New Roman"/>
                <w:b/>
                <w:lang w:eastAsia="en-US"/>
              </w:rPr>
            </w:pPr>
            <w:r>
              <w:rPr>
                <w:rFonts w:ascii="Times New Roman" w:hAnsi="Times New Roman" w:cs="Times New Roman"/>
                <w:b/>
                <w:lang w:eastAsia="en-US"/>
              </w:rPr>
              <w:t>в размере   27364, 27 руб.</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Формы и способы осуществления </w:t>
            </w:r>
            <w:r>
              <w:rPr>
                <w:rFonts w:ascii="Times New Roman" w:hAnsi="Times New Roman" w:cs="Times New Roman"/>
                <w:lang w:eastAsia="en-US"/>
              </w:rPr>
              <w:lastRenderedPageBreak/>
              <w:t>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lastRenderedPageBreak/>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w:t>
            </w:r>
            <w:r>
              <w:rPr>
                <w:rFonts w:ascii="Times New Roman" w:hAnsi="Times New Roman" w:cs="Times New Roman"/>
                <w:lang w:eastAsia="en-US"/>
              </w:rPr>
              <w:lastRenderedPageBreak/>
              <w:t>рабочих дней документы, связанные с выполнением обязательств по договору управления многоквартирными домами.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29</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деятельности.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rsidR="007076CC" w:rsidRDefault="00E8259E">
            <w:pPr>
              <w:spacing w:line="276" w:lineRule="auto"/>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7076CC">
        <w:tc>
          <w:tcPr>
            <w:tcW w:w="586" w:type="dxa"/>
            <w:tcBorders>
              <w:top w:val="single" w:sz="4" w:space="0" w:color="000000"/>
              <w:left w:val="single" w:sz="4" w:space="0" w:color="000000"/>
              <w:bottom w:val="single" w:sz="4" w:space="0" w:color="000000"/>
              <w:right w:val="nil"/>
            </w:tcBorders>
          </w:tcPr>
          <w:p w:rsidR="007076CC" w:rsidRDefault="00E8259E">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31</w:t>
            </w:r>
          </w:p>
        </w:tc>
        <w:tc>
          <w:tcPr>
            <w:tcW w:w="2764" w:type="dxa"/>
            <w:tcBorders>
              <w:top w:val="single" w:sz="4" w:space="0" w:color="000000"/>
              <w:left w:val="single" w:sz="4" w:space="0" w:color="000000"/>
              <w:bottom w:val="single" w:sz="4" w:space="0" w:color="000000"/>
              <w:right w:val="nil"/>
            </w:tcBorders>
          </w:tcPr>
          <w:p w:rsidR="007076CC" w:rsidRDefault="00E8259E">
            <w:pPr>
              <w:snapToGrid w:val="0"/>
              <w:spacing w:line="276" w:lineRule="auto"/>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7076CC" w:rsidRDefault="00E8259E">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7076CC" w:rsidRDefault="007076CC">
      <w:pPr>
        <w:rPr>
          <w:rFonts w:ascii="Times New Roman" w:hAnsi="Times New Roman" w:cs="Times New Roman"/>
        </w:rPr>
      </w:pPr>
    </w:p>
    <w:p w:rsidR="007076CC" w:rsidRDefault="007076CC">
      <w:pPr>
        <w:pStyle w:val="ConsPlusNormal"/>
        <w:widowControl/>
        <w:jc w:val="right"/>
        <w:rPr>
          <w:rFonts w:ascii="Times New Roman" w:hAnsi="Times New Roman" w:cs="Times New Roman"/>
          <w:sz w:val="24"/>
          <w:szCs w:val="24"/>
        </w:rPr>
      </w:pPr>
    </w:p>
    <w:p w:rsidR="007076CC" w:rsidRDefault="00E8259E">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7076CC" w:rsidRDefault="00E8259E">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 на открытый конкурс по отбору управляющей</w:t>
      </w:r>
    </w:p>
    <w:p w:rsidR="007076CC" w:rsidRDefault="00E8259E">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 домом</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 домом), расположенным(и) по адресу: 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вынесенные в качестве обеспечения заявки на участие в конкурсе, просим возвратить на счёт: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многоквартирным домом и нанимателями жилых помещений в многоквартирным домом нанимателями</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многоквартирным домом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счёт 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заявки на участие в конкурсе: </w:t>
      </w:r>
      <w:r>
        <w:rPr>
          <w:rFonts w:ascii="Times New Roman" w:hAnsi="Times New Roman" w:cs="Times New Roman"/>
          <w:sz w:val="24"/>
          <w:szCs w:val="24"/>
        </w:rPr>
        <w:lastRenderedPageBreak/>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7"/>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7076CC" w:rsidRDefault="007076CC">
      <w:pPr>
        <w:pStyle w:val="ConsPlusNonformat"/>
        <w:jc w:val="both"/>
        <w:rPr>
          <w:rFonts w:ascii="Times New Roman" w:hAnsi="Times New Roman" w:cs="Times New Roman"/>
          <w:sz w:val="24"/>
          <w:szCs w:val="24"/>
        </w:rPr>
      </w:pP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7076CC" w:rsidRDefault="00E8259E">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7076CC" w:rsidRDefault="00E8259E">
      <w:pPr>
        <w:pageBreakBefore/>
        <w:jc w:val="right"/>
        <w:rPr>
          <w:rFonts w:ascii="Times New Roman" w:hAnsi="Times New Roman" w:cs="Times New Roman"/>
        </w:rPr>
      </w:pPr>
      <w:r>
        <w:rPr>
          <w:rFonts w:ascii="Times New Roman" w:hAnsi="Times New Roman" w:cs="Times New Roman"/>
        </w:rPr>
        <w:lastRenderedPageBreak/>
        <w:t>Приложение № 2</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7076CC" w:rsidRDefault="00E8259E">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7076CC" w:rsidRDefault="00E8259E">
      <w:pPr>
        <w:jc w:val="right"/>
        <w:rPr>
          <w:rFonts w:ascii="Times New Roman" w:hAnsi="Times New Roman" w:cs="Times New Roman"/>
        </w:rPr>
      </w:pPr>
      <w:r>
        <w:rPr>
          <w:rFonts w:ascii="Times New Roman" w:hAnsi="Times New Roman" w:cs="Times New Roman"/>
        </w:rPr>
        <w:t>многоквартирным домом</w:t>
      </w:r>
    </w:p>
    <w:p w:rsidR="007076CC" w:rsidRDefault="00E8259E">
      <w:pPr>
        <w:jc w:val="center"/>
        <w:rPr>
          <w:rFonts w:ascii="Times New Roman" w:hAnsi="Times New Roman" w:cs="Times New Roman"/>
        </w:rPr>
      </w:pPr>
      <w:r>
        <w:rPr>
          <w:rFonts w:ascii="Times New Roman" w:hAnsi="Times New Roman" w:cs="Times New Roman"/>
        </w:rPr>
        <w:t>ИНСТРУКЦИЯ</w:t>
      </w:r>
    </w:p>
    <w:p w:rsidR="007076CC" w:rsidRDefault="00E8259E">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7076CC" w:rsidRDefault="007076CC">
      <w:pPr>
        <w:rPr>
          <w:rFonts w:ascii="Times New Roman" w:hAnsi="Times New Roman" w:cs="Times New Roman"/>
        </w:rPr>
      </w:pPr>
    </w:p>
    <w:p w:rsidR="007076CC" w:rsidRDefault="00E8259E">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7076CC" w:rsidRDefault="00E8259E">
      <w:pPr>
        <w:jc w:val="both"/>
        <w:rPr>
          <w:rFonts w:ascii="Times New Roman" w:hAnsi="Times New Roman" w:cs="Times New Roman"/>
        </w:rPr>
      </w:pPr>
      <w:r>
        <w:rPr>
          <w:rFonts w:ascii="Times New Roman" w:hAnsi="Times New Roman" w:cs="Times New Roman"/>
        </w:rPr>
        <w:t>1. сведения и документы о Претенденте:</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7076CC" w:rsidRDefault="00E8259E">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7076CC" w:rsidRDefault="00E8259E">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7076CC" w:rsidRDefault="00E8259E">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7076CC" w:rsidRDefault="00E8259E">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7076CC" w:rsidRDefault="00E8259E">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7076CC" w:rsidRDefault="00E8259E">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7076CC" w:rsidRDefault="00E8259E">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7076CC" w:rsidRDefault="00E8259E">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7076CC" w:rsidRDefault="00E8259E">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7076CC" w:rsidRDefault="00E8259E">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7076CC" w:rsidRDefault="00E8259E">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7076CC" w:rsidRDefault="00E8259E">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7076CC" w:rsidRDefault="00E8259E">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7076CC" w:rsidRDefault="007076CC">
      <w:pPr>
        <w:pStyle w:val="ConsPlusNonformat"/>
        <w:widowControl/>
        <w:rPr>
          <w:rFonts w:ascii="Times New Roman" w:hAnsi="Times New Roman" w:cs="Times New Roman"/>
          <w:sz w:val="24"/>
          <w:szCs w:val="24"/>
        </w:rPr>
      </w:pPr>
    </w:p>
    <w:p w:rsidR="007076CC" w:rsidRDefault="00E8259E">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7076CC" w:rsidRDefault="00E8259E">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7076CC" w:rsidRDefault="007076CC">
      <w:pPr>
        <w:jc w:val="both"/>
        <w:rPr>
          <w:rFonts w:ascii="Times New Roman" w:hAnsi="Times New Roman" w:cs="Times New Roman"/>
        </w:rPr>
      </w:pPr>
    </w:p>
    <w:p w:rsidR="007076CC" w:rsidRDefault="00E8259E">
      <w:pPr>
        <w:ind w:left="6521"/>
        <w:rPr>
          <w:rFonts w:ascii="Times New Roman" w:hAnsi="Times New Roman" w:cs="Times New Roman"/>
        </w:rPr>
      </w:pPr>
      <w:r>
        <w:rPr>
          <w:rFonts w:ascii="Times New Roman" w:hAnsi="Times New Roman" w:cs="Times New Roman"/>
        </w:rPr>
        <w:t>____________ Т.В.Тиханова</w:t>
      </w:r>
    </w:p>
    <w:p w:rsidR="007076CC" w:rsidRDefault="00E8259E">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7076CC" w:rsidRDefault="00E8259E">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Александровка </w:t>
      </w:r>
    </w:p>
    <w:p w:rsidR="007076CC" w:rsidRDefault="00E8259E">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  года</w:t>
      </w:r>
    </w:p>
    <w:p w:rsidR="007076CC" w:rsidRDefault="007076CC">
      <w:pPr>
        <w:pStyle w:val="ConsPlusNonformat"/>
        <w:ind w:left="6521"/>
        <w:jc w:val="both"/>
        <w:rPr>
          <w:rFonts w:ascii="Times New Roman" w:hAnsi="Times New Roman" w:cs="Times New Roman"/>
          <w:sz w:val="24"/>
          <w:szCs w:val="24"/>
        </w:rPr>
      </w:pPr>
    </w:p>
    <w:p w:rsidR="007076CC" w:rsidRDefault="00E8259E">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многоквартирном доме,</w:t>
      </w:r>
    </w:p>
    <w:p w:rsidR="007076CC" w:rsidRDefault="00E8259E">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7076CC" w:rsidRDefault="00E8259E">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7076CC" w:rsidRDefault="00E8259E">
      <w:pPr>
        <w:suppressAutoHyphens/>
        <w:jc w:val="both"/>
        <w:rPr>
          <w:rFonts w:ascii="Times New Roman" w:hAnsi="Times New Roman" w:cs="Times New Roman"/>
          <w:kern w:val="2"/>
        </w:rPr>
      </w:pPr>
      <w:r>
        <w:rPr>
          <w:rFonts w:ascii="Times New Roman" w:hAnsi="Times New Roman" w:cs="Times New Roman"/>
        </w:rPr>
        <w:t xml:space="preserve">1. Адреса многоквартирных домов: с. п. Александровка  ул. Ленина, </w:t>
      </w:r>
      <w:r>
        <w:rPr>
          <w:rFonts w:ascii="Times New Roman" w:hAnsi="Times New Roman" w:cs="Times New Roman"/>
          <w:kern w:val="2"/>
        </w:rPr>
        <w:t>дом  № 27</w:t>
      </w:r>
    </w:p>
    <w:p w:rsidR="007076CC" w:rsidRDefault="007076CC">
      <w:pPr>
        <w:pStyle w:val="ConsPlusNonformat"/>
        <w:jc w:val="both"/>
        <w:rPr>
          <w:rFonts w:ascii="Times New Roman" w:hAnsi="Times New Roman" w:cs="Times New Roman"/>
          <w:sz w:val="24"/>
          <w:szCs w:val="24"/>
        </w:rPr>
      </w:pPr>
    </w:p>
    <w:p w:rsidR="007076CC" w:rsidRDefault="00E8259E">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7076CC" w:rsidRDefault="00E8259E">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с </w:t>
      </w:r>
      <w:r>
        <w:rPr>
          <w:rFonts w:ascii="Times New Roman" w:hAnsi="Times New Roman" w:cs="Times New Roman"/>
          <w:sz w:val="24"/>
          <w:szCs w:val="24"/>
          <w:u w:val="single"/>
        </w:rPr>
        <w:t>1964г.г</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учёта </w:t>
      </w:r>
      <w:r>
        <w:rPr>
          <w:rFonts w:ascii="Times New Roman" w:hAnsi="Times New Roman" w:cs="Times New Roman"/>
          <w:sz w:val="24"/>
          <w:szCs w:val="24"/>
          <w:u w:val="single"/>
        </w:rPr>
        <w:t xml:space="preserve">аварийный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аварийный     </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Pr>
          <w:rFonts w:ascii="Times New Roman" w:hAnsi="Times New Roman" w:cs="Times New Roman"/>
          <w:sz w:val="24"/>
          <w:szCs w:val="24"/>
          <w:u w:val="single"/>
        </w:rPr>
        <w:t>Распоряжение № 11343 от 22.11.2012 администрации м.р. Ставропольский</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от </w:t>
      </w:r>
      <w:r>
        <w:rPr>
          <w:rFonts w:ascii="Times New Roman" w:hAnsi="Times New Roman" w:cs="Times New Roman"/>
          <w:sz w:val="24"/>
          <w:szCs w:val="24"/>
          <w:u w:val="single"/>
        </w:rPr>
        <w:t>1</w:t>
      </w:r>
    </w:p>
    <w:p w:rsidR="007076CC" w:rsidRDefault="00E8259E">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Pr>
          <w:rFonts w:ascii="Times New Roman" w:hAnsi="Times New Roman" w:cs="Times New Roman"/>
          <w:sz w:val="24"/>
          <w:szCs w:val="24"/>
          <w:u w:val="single"/>
        </w:rPr>
        <w:t>10</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rsidR="007076CC" w:rsidRDefault="00E8259E">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rsidR="007076CC" w:rsidRDefault="00E8259E">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7076CC" w:rsidRDefault="00E8259E">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 454,5 кв.м </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б) жилых помещений (общая площадь квартир)  - 377,1кв.м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 77,4 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77,4 кв.м</w:t>
      </w:r>
    </w:p>
    <w:p w:rsidR="007076CC" w:rsidRDefault="00E8259E">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20. Количество лестниц</w:t>
      </w:r>
      <w:r>
        <w:rPr>
          <w:rFonts w:ascii="Times New Roman" w:hAnsi="Times New Roman" w:cs="Times New Roman"/>
          <w:sz w:val="24"/>
          <w:szCs w:val="24"/>
          <w:u w:val="single"/>
        </w:rPr>
        <w:t xml:space="preserve"> нет</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21. Уборочная площадь лестниц (включая межквартирные лестничные площадки) 77,4     кв.м.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22. Уборочная площадь общих коридоров и мест общего пользования 77,4 кв.м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76CC" w:rsidRDefault="00E8259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7076CC" w:rsidRDefault="007076CC">
      <w:pPr>
        <w:pStyle w:val="ConsPlusNonformat"/>
        <w:jc w:val="both"/>
        <w:rPr>
          <w:rFonts w:ascii="Times New Roman" w:hAnsi="Times New Roman" w:cs="Times New Roman"/>
          <w:sz w:val="24"/>
          <w:szCs w:val="24"/>
          <w:u w:val="single"/>
        </w:rPr>
      </w:pPr>
    </w:p>
    <w:p w:rsidR="007076CC" w:rsidRDefault="00E8259E">
      <w:pPr>
        <w:pStyle w:val="ConsPlusNonformat"/>
        <w:pageBreakBefore/>
        <w:jc w:val="both"/>
        <w:rPr>
          <w:rFonts w:ascii="Times New Roman" w:hAnsi="Times New Roman" w:cs="Times New Roman"/>
          <w:sz w:val="24"/>
          <w:szCs w:val="24"/>
        </w:rPr>
      </w:pPr>
      <w:r>
        <w:rPr>
          <w:rFonts w:ascii="Times New Roman" w:hAnsi="Times New Roman" w:cs="Times New Roman"/>
          <w:sz w:val="24"/>
          <w:szCs w:val="24"/>
        </w:rPr>
        <w:lastRenderedPageBreak/>
        <w:t>II. Техническое состояние многоквартирных домов, включая пристройки</w:t>
      </w:r>
    </w:p>
    <w:p w:rsidR="007076CC" w:rsidRDefault="007076CC">
      <w:pPr>
        <w:pStyle w:val="ConsPlusNonformat"/>
        <w:jc w:val="both"/>
        <w:rPr>
          <w:rFonts w:ascii="Times New Roman" w:hAnsi="Times New Roman" w:cs="Times New Roman"/>
          <w:sz w:val="24"/>
          <w:szCs w:val="24"/>
          <w:u w:val="single"/>
        </w:rPr>
      </w:pPr>
    </w:p>
    <w:p w:rsidR="007076CC" w:rsidRDefault="007076CC">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7076CC">
        <w:tc>
          <w:tcPr>
            <w:tcW w:w="4694" w:type="dxa"/>
            <w:tcBorders>
              <w:top w:val="single" w:sz="2" w:space="0" w:color="000000"/>
              <w:left w:val="single" w:sz="2" w:space="0" w:color="000000"/>
              <w:bottom w:val="single" w:sz="2" w:space="0" w:color="000000"/>
              <w:right w:val="nil"/>
            </w:tcBorders>
          </w:tcPr>
          <w:p w:rsidR="007076CC" w:rsidRDefault="00E8259E">
            <w:pPr>
              <w:pStyle w:val="aff7"/>
              <w:spacing w:line="276" w:lineRule="auto"/>
              <w:jc w:val="center"/>
              <w:rPr>
                <w:sz w:val="24"/>
                <w:lang w:eastAsia="en-US"/>
              </w:rPr>
            </w:pPr>
            <w:r>
              <w:rPr>
                <w:sz w:val="24"/>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7076CC" w:rsidRDefault="00E8259E">
            <w:pPr>
              <w:pStyle w:val="aff7"/>
              <w:spacing w:line="276" w:lineRule="auto"/>
              <w:jc w:val="center"/>
              <w:rPr>
                <w:sz w:val="24"/>
                <w:lang w:eastAsia="en-US"/>
              </w:rPr>
            </w:pPr>
            <w:r>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7076CC" w:rsidRDefault="00E8259E">
            <w:pPr>
              <w:pStyle w:val="aff7"/>
              <w:spacing w:line="276" w:lineRule="auto"/>
              <w:jc w:val="center"/>
              <w:rPr>
                <w:rFonts w:eastAsia="Courier New"/>
                <w:sz w:val="24"/>
                <w:lang w:eastAsia="en-US"/>
              </w:rPr>
            </w:pPr>
            <w:r>
              <w:rPr>
                <w:sz w:val="24"/>
                <w:lang w:eastAsia="en-US"/>
              </w:rPr>
              <w:t>Техническоесостояниеэлементовобщегоимуществамногоквартирногодома</w:t>
            </w:r>
          </w:p>
        </w:tc>
      </w:tr>
      <w:tr w:rsidR="007076CC">
        <w:trPr>
          <w:trHeight w:val="431"/>
        </w:trPr>
        <w:tc>
          <w:tcPr>
            <w:tcW w:w="4694" w:type="dxa"/>
            <w:tcBorders>
              <w:top w:val="nil"/>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 Фундамент</w:t>
            </w:r>
          </w:p>
          <w:p w:rsidR="007076CC" w:rsidRDefault="007076CC">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7076CC" w:rsidRDefault="00E8259E">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tcPr>
          <w:p w:rsidR="007076CC" w:rsidRDefault="00E8259E">
            <w:pPr>
              <w:pStyle w:val="aff7"/>
              <w:spacing w:line="276" w:lineRule="auto"/>
              <w:jc w:val="center"/>
              <w:rPr>
                <w:sz w:val="24"/>
                <w:lang w:eastAsia="en-US"/>
              </w:rPr>
            </w:pPr>
            <w:r>
              <w:rPr>
                <w:sz w:val="24"/>
                <w:lang w:eastAsia="en-US"/>
              </w:rPr>
              <w:t>удовлетворительное</w:t>
            </w:r>
          </w:p>
        </w:tc>
      </w:tr>
      <w:tr w:rsidR="007076CC">
        <w:trPr>
          <w:trHeight w:val="431"/>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2. Наружные 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7076CC" w:rsidRDefault="00E8259E">
            <w:pPr>
              <w:pStyle w:val="aff7"/>
              <w:spacing w:line="276" w:lineRule="auto"/>
              <w:jc w:val="center"/>
              <w:rPr>
                <w:sz w:val="24"/>
                <w:lang w:eastAsia="en-US"/>
              </w:rPr>
            </w:pPr>
            <w:r>
              <w:rPr>
                <w:sz w:val="24"/>
                <w:lang w:eastAsia="en-US"/>
              </w:rPr>
              <w:t>смешанный</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30"/>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1147"/>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4. Перекрытия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чердачные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междуэтажные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подвальные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pStyle w:val="aff7"/>
              <w:spacing w:line="276" w:lineRule="auto"/>
              <w:jc w:val="center"/>
              <w:rPr>
                <w:sz w:val="24"/>
                <w:lang w:eastAsia="en-US"/>
              </w:rPr>
            </w:pPr>
          </w:p>
          <w:p w:rsidR="007076CC" w:rsidRDefault="00E8259E">
            <w:pPr>
              <w:pStyle w:val="aff7"/>
              <w:spacing w:line="276" w:lineRule="auto"/>
              <w:jc w:val="center"/>
              <w:rPr>
                <w:sz w:val="24"/>
                <w:lang w:eastAsia="en-US"/>
              </w:rPr>
            </w:pPr>
            <w:r>
              <w:rPr>
                <w:sz w:val="24"/>
                <w:lang w:eastAsia="en-US"/>
              </w:rPr>
              <w:t>смешанный</w:t>
            </w:r>
          </w:p>
          <w:p w:rsidR="007076CC" w:rsidRDefault="00E8259E">
            <w:pPr>
              <w:pStyle w:val="aff7"/>
              <w:spacing w:line="276" w:lineRule="auto"/>
              <w:jc w:val="center"/>
              <w:rPr>
                <w:sz w:val="24"/>
                <w:lang w:eastAsia="en-US"/>
              </w:rPr>
            </w:pPr>
            <w:r>
              <w:rPr>
                <w:sz w:val="24"/>
                <w:lang w:eastAsia="en-US"/>
              </w:rPr>
              <w:t>смешанный</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21"/>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Металл и рубероид</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02"/>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908"/>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7. Проёмы</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окна</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двери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hAnsi="Times New Roman" w:cs="Times New Roman"/>
                <w:lang w:eastAsia="en-US"/>
              </w:rPr>
            </w:pP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Деревянные </w:t>
            </w: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Требует ремонта</w:t>
            </w:r>
          </w:p>
        </w:tc>
      </w:tr>
      <w:tr w:rsidR="007076CC">
        <w:trPr>
          <w:trHeight w:val="917"/>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8. Отделка</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внутренняя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наружная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hAnsi="Times New Roman" w:cs="Times New Roman"/>
                <w:lang w:eastAsia="en-US"/>
              </w:rPr>
            </w:pPr>
          </w:p>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штукатурка</w:t>
            </w: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7076CC">
        <w:trPr>
          <w:trHeight w:val="2513"/>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душ общего пользования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электроплиты</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телефонные сети и оборудование</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сети проводного радиовещания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сигнализация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мусоропровод</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лифт</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вентиляция</w:t>
            </w:r>
          </w:p>
          <w:p w:rsidR="007076CC" w:rsidRDefault="00E8259E">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tc>
      </w:tr>
      <w:tr w:rsidR="007076CC">
        <w:trPr>
          <w:trHeight w:val="3502"/>
        </w:trPr>
        <w:tc>
          <w:tcPr>
            <w:tcW w:w="4694" w:type="dxa"/>
            <w:tcBorders>
              <w:top w:val="single" w:sz="4" w:space="0" w:color="auto"/>
              <w:left w:val="single" w:sz="2" w:space="0" w:color="000000"/>
              <w:bottom w:val="single" w:sz="4" w:space="0" w:color="auto"/>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10. Внутридомовые инженерные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коммуникации и оборудование для</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предоставления коммунальных услуг:</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электроснабжение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холодное водоснабжение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горячее водоснабжение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водоотведение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газоснабжение</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внешних котельных)</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домовой котельной)</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печи</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калориферы</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АГВ</w:t>
            </w:r>
          </w:p>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7076CC">
            <w:pPr>
              <w:spacing w:line="276" w:lineRule="auto"/>
              <w:jc w:val="center"/>
              <w:rPr>
                <w:rFonts w:ascii="Times New Roman" w:eastAsia="Lucida Sans Unicode" w:hAnsi="Times New Roman" w:cs="Times New Roman"/>
                <w:lang w:eastAsia="hi-IN" w:bidi="hi-IN"/>
              </w:rPr>
            </w:pP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7076CC" w:rsidRDefault="007076CC">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p w:rsidR="007076CC" w:rsidRDefault="007076CC">
            <w:pPr>
              <w:pStyle w:val="aff7"/>
              <w:spacing w:line="276" w:lineRule="auto"/>
              <w:rPr>
                <w:rFonts w:eastAsia="Lucida Sans Unicode"/>
                <w:sz w:val="24"/>
                <w:lang w:eastAsia="hi-IN" w:bidi="hi-IN"/>
              </w:rPr>
            </w:pPr>
          </w:p>
          <w:p w:rsidR="007076CC" w:rsidRDefault="007076CC">
            <w:pPr>
              <w:pStyle w:val="aff7"/>
              <w:spacing w:line="276" w:lineRule="auto"/>
              <w:jc w:val="center"/>
              <w:rPr>
                <w:rFonts w:eastAsia="Lucida Sans Unicode"/>
                <w:sz w:val="24"/>
                <w:lang w:eastAsia="hi-IN" w:bidi="hi-IN"/>
              </w:rPr>
            </w:pPr>
          </w:p>
        </w:tc>
      </w:tr>
      <w:tr w:rsidR="007076CC">
        <w:trPr>
          <w:trHeight w:val="60"/>
        </w:trPr>
        <w:tc>
          <w:tcPr>
            <w:tcW w:w="4694" w:type="dxa"/>
            <w:tcBorders>
              <w:top w:val="single" w:sz="4" w:space="0" w:color="auto"/>
              <w:left w:val="single" w:sz="2" w:space="0" w:color="000000"/>
              <w:bottom w:val="single" w:sz="2" w:space="0" w:color="000000"/>
              <w:right w:val="nil"/>
            </w:tcBorders>
          </w:tcPr>
          <w:p w:rsidR="007076CC" w:rsidRDefault="00E8259E">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7076CC" w:rsidRDefault="00E8259E">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7076CC" w:rsidRDefault="00E8259E">
            <w:pPr>
              <w:pStyle w:val="aff7"/>
              <w:spacing w:line="276" w:lineRule="auto"/>
              <w:jc w:val="center"/>
              <w:rPr>
                <w:rFonts w:eastAsia="Lucida Sans Unicode"/>
                <w:sz w:val="24"/>
                <w:lang w:eastAsia="hi-IN" w:bidi="hi-IN"/>
              </w:rPr>
            </w:pPr>
            <w:r>
              <w:rPr>
                <w:rFonts w:eastAsia="Lucida Sans Unicode"/>
                <w:sz w:val="24"/>
                <w:lang w:eastAsia="hi-IN" w:bidi="hi-IN"/>
              </w:rPr>
              <w:t>Требует ремонта</w:t>
            </w:r>
          </w:p>
        </w:tc>
      </w:tr>
    </w:tbl>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7076CC">
      <w:pPr>
        <w:pStyle w:val="ConsPlusNonformat"/>
        <w:tabs>
          <w:tab w:val="left" w:pos="855"/>
          <w:tab w:val="right" w:pos="10205"/>
        </w:tabs>
        <w:jc w:val="center"/>
        <w:rPr>
          <w:rFonts w:ascii="Times New Roman" w:hAnsi="Times New Roman" w:cs="Times New Roman"/>
          <w:sz w:val="24"/>
          <w:szCs w:val="24"/>
        </w:rPr>
      </w:pPr>
    </w:p>
    <w:p w:rsidR="007076CC" w:rsidRDefault="00E8259E">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7076CC" w:rsidRDefault="00E8259E">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7076CC" w:rsidRDefault="00E8259E">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7076CC" w:rsidRDefault="00E8259E">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7076CC" w:rsidRDefault="007076CC">
      <w:pPr>
        <w:jc w:val="both"/>
        <w:rPr>
          <w:rFonts w:ascii="Times New Roman" w:hAnsi="Times New Roman" w:cs="Times New Roman"/>
        </w:rPr>
      </w:pPr>
    </w:p>
    <w:p w:rsidR="007076CC" w:rsidRDefault="00E8259E">
      <w:pPr>
        <w:ind w:left="6521"/>
        <w:rPr>
          <w:rFonts w:ascii="Times New Roman" w:hAnsi="Times New Roman" w:cs="Times New Roman"/>
        </w:rPr>
      </w:pPr>
      <w:r>
        <w:rPr>
          <w:rFonts w:ascii="Times New Roman" w:hAnsi="Times New Roman" w:cs="Times New Roman"/>
        </w:rPr>
        <w:t>__________      Т.В. Тиханова</w:t>
      </w:r>
    </w:p>
    <w:p w:rsidR="007076CC" w:rsidRDefault="00E8259E">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7076CC" w:rsidRDefault="00E8259E">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Александровка </w:t>
      </w:r>
    </w:p>
    <w:p w:rsidR="007076CC" w:rsidRDefault="00E8259E">
      <w:pPr>
        <w:suppressAutoHyphens/>
        <w:jc w:val="both"/>
        <w:rPr>
          <w:rFonts w:ascii="Times New Roman" w:hAnsi="Times New Roman" w:cs="Times New Roman"/>
          <w:kern w:val="2"/>
        </w:rPr>
      </w:pPr>
      <w:r>
        <w:rPr>
          <w:rFonts w:ascii="Times New Roman" w:hAnsi="Times New Roman" w:cs="Times New Roman"/>
          <w:kern w:val="2"/>
        </w:rPr>
        <w:t xml:space="preserve">                                                                                                            </w:t>
      </w:r>
    </w:p>
    <w:p w:rsidR="007076CC" w:rsidRDefault="00E8259E">
      <w:pPr>
        <w:ind w:left="6521"/>
        <w:jc w:val="both"/>
        <w:rPr>
          <w:rFonts w:ascii="Times New Roman" w:hAnsi="Times New Roman" w:cs="Times New Roman"/>
        </w:rPr>
      </w:pPr>
      <w:r>
        <w:rPr>
          <w:rFonts w:ascii="Times New Roman" w:hAnsi="Times New Roman" w:cs="Times New Roman"/>
        </w:rPr>
        <w:t xml:space="preserve"> «        »   202 года</w:t>
      </w:r>
    </w:p>
    <w:p w:rsidR="007076CC" w:rsidRDefault="007076CC">
      <w:pPr>
        <w:ind w:left="6521"/>
        <w:jc w:val="both"/>
        <w:rPr>
          <w:rFonts w:ascii="Times New Roman" w:hAnsi="Times New Roman" w:cs="Times New Roman"/>
        </w:rPr>
      </w:pPr>
    </w:p>
    <w:p w:rsidR="007076CC" w:rsidRDefault="007076CC">
      <w:pPr>
        <w:pStyle w:val="ConsPlusNonformat"/>
        <w:jc w:val="right"/>
        <w:rPr>
          <w:rFonts w:ascii="Times New Roman" w:hAnsi="Times New Roman" w:cs="Times New Roman"/>
          <w:sz w:val="24"/>
          <w:szCs w:val="24"/>
        </w:rPr>
      </w:pPr>
    </w:p>
    <w:p w:rsidR="007076CC" w:rsidRDefault="00E8259E">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w:t>
      </w:r>
      <w:r>
        <w:rPr>
          <w:rFonts w:ascii="Times New Roman" w:hAnsi="Times New Roman" w:cs="Times New Roman"/>
        </w:rPr>
        <w:t>Самарская область, сельское поселение Александровка, ул. Ленина, дома под  № 27</w:t>
      </w:r>
    </w:p>
    <w:p w:rsidR="007076CC" w:rsidRDefault="007076CC">
      <w:pPr>
        <w:suppressAutoHyphens/>
        <w:jc w:val="both"/>
        <w:rPr>
          <w:rFonts w:ascii="Times New Roman" w:hAnsi="Times New Roman" w:cs="Times New Roman"/>
          <w:kern w:val="2"/>
        </w:rPr>
      </w:pPr>
    </w:p>
    <w:p w:rsidR="007076CC" w:rsidRDefault="007076CC">
      <w:pPr>
        <w:jc w:val="center"/>
        <w:textAlignment w:val="baseline"/>
        <w:rPr>
          <w:rFonts w:ascii="Times New Roman" w:hAnsi="Times New Roman" w:cs="Times New Roman"/>
        </w:rPr>
      </w:pPr>
    </w:p>
    <w:p w:rsidR="007076CC" w:rsidRDefault="007076CC">
      <w:pPr>
        <w:jc w:val="center"/>
        <w:textAlignment w:val="baseline"/>
        <w:rPr>
          <w:rFonts w:ascii="Times New Roman" w:eastAsia="Courier New" w:hAnsi="Times New Roman" w:cs="Times New Roman"/>
          <w:kern w:val="2"/>
          <w:lang w:eastAsia="hi-IN" w:bidi="hi-IN"/>
        </w:rPr>
      </w:pPr>
    </w:p>
    <w:p w:rsidR="007076CC" w:rsidRDefault="007076CC">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7076CC">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highlight w:val="yellow"/>
                <w:lang w:eastAsia="en-US"/>
              </w:rPr>
              <w:t>1,9</w:t>
            </w:r>
          </w:p>
        </w:tc>
      </w:tr>
      <w:tr w:rsidR="007076CC">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highlight w:val="yellow"/>
                <w:lang w:eastAsia="en-US"/>
              </w:rPr>
              <w:t>1,6</w:t>
            </w:r>
          </w:p>
        </w:tc>
      </w:tr>
      <w:tr w:rsidR="007076CC">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highlight w:val="yellow"/>
                <w:lang w:eastAsia="en-US"/>
              </w:rPr>
              <w:t>0,3</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b/>
                <w:bCs/>
                <w:highlight w:val="yellow"/>
                <w:lang w:eastAsia="en-US"/>
              </w:rPr>
              <w:t>0,85</w:t>
            </w:r>
          </w:p>
        </w:tc>
      </w:tr>
      <w:tr w:rsidR="007076CC">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0,1</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highlight w:val="yellow"/>
                <w:lang w:eastAsia="en-US"/>
              </w:rPr>
              <w:t>0,05</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highlight w:val="yellow"/>
                <w:lang w:eastAsia="en-US"/>
              </w:rPr>
              <w:t>0,1</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hAnsi="Times New Roman" w:cs="Times New Roman"/>
                <w:lang w:eastAsia="en-US"/>
              </w:rPr>
            </w:pPr>
          </w:p>
        </w:tc>
      </w:tr>
      <w:tr w:rsidR="007076CC">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hAnsi="Times New Roman" w:cs="Times New Roman"/>
                <w:lang w:eastAsia="en-US"/>
              </w:rPr>
            </w:pP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7076CC">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7076CC">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7076CC">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7076CC" w:rsidRDefault="00E8259E">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7076CC">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w:t>
            </w:r>
            <w:r>
              <w:rPr>
                <w:rFonts w:ascii="Times New Roman" w:hAnsi="Times New Roman" w:cs="Times New Roman"/>
                <w:b/>
                <w:bCs/>
                <w:lang w:eastAsia="en-US"/>
              </w:rPr>
              <w:lastRenderedPageBreak/>
              <w:t>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7076CC">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7076CC">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w:t>
            </w:r>
            <w:r>
              <w:rPr>
                <w:rFonts w:ascii="Times New Roman" w:hAnsi="Times New Roman" w:cs="Times New Roman"/>
                <w:lang w:eastAsia="en-US"/>
              </w:rPr>
              <w:lastRenderedPageBreak/>
              <w:t>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7076CC">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7076CC" w:rsidRDefault="00E8259E">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w:t>
            </w:r>
            <w:r>
              <w:rPr>
                <w:rFonts w:ascii="Times New Roman" w:hAnsi="Times New Roman" w:cs="Times New Roman"/>
                <w:lang w:eastAsia="en-US"/>
              </w:rPr>
              <w:lastRenderedPageBreak/>
              <w:t>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7076CC">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7076CC" w:rsidRDefault="00E8259E">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7076CC">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7076CC">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7076CC">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7076CC">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7076CC">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E8259E">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7076CC">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7076CC">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7076CC">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7076CC">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7076CC" w:rsidRDefault="007076CC">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7076CC">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76CC" w:rsidRDefault="00E8259E">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rsidR="007076CC" w:rsidRDefault="007076CC">
      <w:pPr>
        <w:textAlignment w:val="baseline"/>
        <w:rPr>
          <w:rFonts w:ascii="Times New Roman" w:hAnsi="Times New Roman" w:cs="Times New Roman"/>
        </w:rPr>
      </w:pPr>
    </w:p>
    <w:p w:rsidR="007076CC" w:rsidRDefault="00E8259E">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7076CC" w:rsidRDefault="00E8259E">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7076CC" w:rsidRDefault="007076CC">
      <w:pPr>
        <w:ind w:firstLine="720"/>
        <w:jc w:val="right"/>
        <w:textAlignment w:val="baseline"/>
        <w:rPr>
          <w:rFonts w:ascii="Times New Roman" w:eastAsia="Lucida Sans Unicode" w:hAnsi="Times New Roman" w:cs="Times New Roman"/>
          <w:b/>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 п. Александровка</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многоквартирном доме и жилых домов».</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pStyle w:val="aff"/>
        <w:tabs>
          <w:tab w:val="left" w:pos="0"/>
        </w:tabs>
        <w:suppressAutoHyphens/>
        <w:autoSpaceDE w:val="0"/>
        <w:ind w:left="0"/>
        <w:jc w:val="both"/>
        <w:rPr>
          <w:rFonts w:ascii="Times New Roman" w:hAnsi="Times New Roman" w:cs="Times New Roma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 домом </w:t>
      </w:r>
      <w:r>
        <w:rPr>
          <w:rFonts w:ascii="Times New Roman" w:eastAsia="Lucida Sans Unicode" w:hAnsi="Times New Roman" w:cs="Times New Roman"/>
          <w:kern w:val="2"/>
          <w:highlight w:val="yellow"/>
          <w:lang w:eastAsia="hi-IN" w:bidi="hi-IN"/>
        </w:rPr>
        <w:t>(протокол конкурса от"</w:t>
      </w:r>
      <w:r>
        <w:rPr>
          <w:rFonts w:ascii="Times New Roman" w:eastAsia="Lucida Sans Unicode" w:hAnsi="Times New Roman" w:cs="Times New Roman"/>
          <w:kern w:val="2"/>
          <w:highlight w:val="yellow"/>
          <w:lang w:eastAsia="hi-IN" w:bidi="hi-IN"/>
        </w:rPr>
        <w:tab/>
        <w:t>"</w:t>
      </w:r>
      <w:r>
        <w:rPr>
          <w:rFonts w:ascii="Times New Roman" w:eastAsia="Lucida Sans Unicode" w:hAnsi="Times New Roman" w:cs="Times New Roman"/>
          <w:kern w:val="2"/>
          <w:highlight w:val="yellow"/>
          <w:lang w:eastAsia="hi-IN" w:bidi="hi-IN"/>
        </w:rPr>
        <w:tab/>
        <w:t>20</w:t>
      </w:r>
      <w:r>
        <w:rPr>
          <w:rFonts w:ascii="Times New Roman" w:eastAsia="Lucida Sans Unicode" w:hAnsi="Times New Roman" w:cs="Times New Roman"/>
          <w:kern w:val="2"/>
          <w:highlight w:val="yellow"/>
          <w:lang w:eastAsia="hi-IN" w:bidi="hi-IN"/>
        </w:rPr>
        <w:tab/>
        <w:t>г. №</w:t>
      </w:r>
      <w:r>
        <w:rPr>
          <w:rFonts w:ascii="Times New Roman" w:eastAsia="Lucida Sans Unicode" w:hAnsi="Times New Roman" w:cs="Times New Roman"/>
          <w:kern w:val="2"/>
          <w:highlight w:val="yellow"/>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Pr>
          <w:rFonts w:ascii="Times New Roman" w:eastAsia="Lucida Sans Unicode" w:hAnsi="Times New Roman" w:cs="Times New Roman"/>
          <w:b/>
          <w:kern w:val="2"/>
          <w:lang w:eastAsia="hi-IN" w:bidi="hi-IN"/>
        </w:rPr>
        <w:t>: _</w:t>
      </w:r>
      <w:r>
        <w:rPr>
          <w:rFonts w:ascii="Times New Roman" w:hAnsi="Times New Roman" w:cs="Times New Roman"/>
        </w:rPr>
        <w:t>Самарская область, сельское поселение Александровка, ул. Ленина, дома под  № 27</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домаме за счёт средств Собственников в целях:</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доме(приложение № 1);</w:t>
      </w:r>
    </w:p>
    <w:p w:rsidR="007076CC" w:rsidRDefault="00E8259E">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 .</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закреплённых за ней настоящим договором.</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rsidR="007076CC" w:rsidRDefault="007076CC">
      <w:pPr>
        <w:textAlignment w:val="baseline"/>
        <w:rPr>
          <w:rFonts w:ascii="Times New Roman" w:eastAsia="Lucida Sans Unicode" w:hAnsi="Times New Roman" w:cs="Times New Roman"/>
          <w:b/>
          <w:bCs/>
          <w:kern w:val="2"/>
          <w:lang w:eastAsia="hi-IN" w:bidi="hi-IN"/>
        </w:rPr>
      </w:pPr>
    </w:p>
    <w:p w:rsidR="007076CC" w:rsidRDefault="00E8259E">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 </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7076CC" w:rsidRDefault="00E8259E">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w:t>
      </w:r>
      <w:r>
        <w:rPr>
          <w:rFonts w:ascii="Times New Roman" w:eastAsia="Lucida Sans Unicode" w:hAnsi="Times New Roman" w:cs="Times New Roman"/>
          <w:kern w:val="2"/>
          <w:lang w:eastAsia="hi-IN" w:bidi="hi-IN"/>
        </w:rPr>
        <w:lastRenderedPageBreak/>
        <w:t>самостоятельно отвечает перед Собственниками за качество работ.</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7076CC" w:rsidRDefault="00E8259E">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7076CC" w:rsidRDefault="00E8259E">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многоквартирном доме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7076CC" w:rsidRDefault="00E8259E">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многоквартирным доме.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многоквартирном доме.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(общедомовые), общие (квартирные) или индивидуальные приборы учёта, внесённые в государственный реестр средств измерений.</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lastRenderedPageBreak/>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7076CC" w:rsidRDefault="00E8259E">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7076CC" w:rsidRDefault="00E8259E">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7076CC" w:rsidRDefault="00E8259E">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7076CC" w:rsidRDefault="00E8259E">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7076CC" w:rsidRDefault="00E8259E">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2.4.7. Направлять письменные претензии в случае нарушения Управляющей организацией обязательств по настоящему договору.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7076CC" w:rsidRDefault="00E8259E">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7076CC" w:rsidRDefault="00E8259E">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w:t>
      </w:r>
      <w:r>
        <w:rPr>
          <w:rFonts w:ascii="Times New Roman" w:eastAsia="Lucida Sans Unicode" w:hAnsi="Times New Roman" w:cs="Times New Roman"/>
          <w:kern w:val="2"/>
          <w:lang w:eastAsia="hi-IN" w:bidi="hi-IN"/>
        </w:rPr>
        <w:lastRenderedPageBreak/>
        <w:t>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7076CC" w:rsidRDefault="00E8259E">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lastRenderedPageBreak/>
        <w:t>4. Ответственность Сторон</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Pr>
          <w:rFonts w:ascii="Times New Roman" w:eastAsia="Lucida Sans Unicode" w:hAnsi="Times New Roman" w:cs="Times New Roman"/>
          <w:kern w:val="2"/>
          <w:highlight w:val="yellow"/>
          <w:lang w:eastAsia="hi-IN" w:bidi="hi-IN"/>
        </w:rPr>
        <w:t>___________________</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7076CC" w:rsidRDefault="00E8259E">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6.1. Управляющая организация обязана предоставлять по запросу Собственника помещения </w:t>
      </w:r>
      <w:r>
        <w:rPr>
          <w:rFonts w:ascii="Times New Roman" w:eastAsia="Lucida Sans Unicode" w:hAnsi="Times New Roman" w:cs="Times New Roman"/>
          <w:kern w:val="2"/>
          <w:lang w:eastAsia="hi-IN" w:bidi="hi-IN"/>
        </w:rPr>
        <w:lastRenderedPageBreak/>
        <w:t>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7076CC" w:rsidRDefault="00E8259E">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7076CC" w:rsidRDefault="00E8259E">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7076CC" w:rsidRDefault="007076CC">
      <w:pPr>
        <w:jc w:val="both"/>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7076CC" w:rsidRDefault="007076CC">
      <w:pPr>
        <w:textAlignment w:val="baseline"/>
        <w:rPr>
          <w:rFonts w:ascii="Times New Roman" w:eastAsia="Lucida Sans Unicode" w:hAnsi="Times New Roman" w:cs="Times New Roman"/>
          <w:b/>
          <w:kern w:val="2"/>
          <w:lang w:eastAsia="hi-IN" w:bidi="hi-IN"/>
        </w:rPr>
      </w:pP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rsidR="007076CC" w:rsidRDefault="00E8259E">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7076CC" w:rsidRDefault="00E8259E">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счёт платы за содержание и ремонт жилья (приложение 3).</w:t>
      </w:r>
    </w:p>
    <w:p w:rsidR="007076CC" w:rsidRDefault="007076CC">
      <w:pPr>
        <w:ind w:firstLine="233"/>
        <w:jc w:val="both"/>
        <w:textAlignment w:val="baseline"/>
        <w:rPr>
          <w:rFonts w:ascii="Times New Roman" w:eastAsia="Lucida Sans Unicode" w:hAnsi="Times New Roman" w:cs="Times New Roman"/>
          <w:kern w:val="2"/>
          <w:lang w:eastAsia="hi-IN" w:bidi="hi-IN"/>
        </w:rPr>
      </w:pPr>
    </w:p>
    <w:p w:rsidR="007076CC" w:rsidRDefault="007076CC">
      <w:pPr>
        <w:textAlignment w:val="baseline"/>
        <w:rPr>
          <w:rFonts w:ascii="Times New Roman" w:eastAsia="Lucida Sans Unicode" w:hAnsi="Times New Roman" w:cs="Times New Roman"/>
          <w:kern w:val="2"/>
          <w:lang w:eastAsia="hi-IN" w:bidi="hi-IN"/>
        </w:rPr>
      </w:pPr>
    </w:p>
    <w:p w:rsidR="007076CC" w:rsidRDefault="00E8259E">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7076CC" w:rsidRDefault="007076CC">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7076CC">
        <w:trPr>
          <w:trHeight w:val="2583"/>
        </w:trPr>
        <w:tc>
          <w:tcPr>
            <w:tcW w:w="5200" w:type="dxa"/>
          </w:tcPr>
          <w:p w:rsidR="007076CC" w:rsidRDefault="00E8259E">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7076CC" w:rsidRDefault="00E8259E">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7076CC" w:rsidRDefault="007076CC">
            <w:pPr>
              <w:spacing w:line="276" w:lineRule="auto"/>
              <w:textAlignment w:val="baseline"/>
              <w:rPr>
                <w:rFonts w:ascii="Times New Roman" w:eastAsia="Lucida Sans Unicode" w:hAnsi="Times New Roman" w:cs="Times New Roman"/>
                <w:b/>
                <w:kern w:val="2"/>
                <w:lang w:eastAsia="hi-IN" w:bidi="hi-IN"/>
              </w:rPr>
            </w:pP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7076CC" w:rsidRDefault="00E8259E">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Руководитель________________________________</w:t>
            </w:r>
          </w:p>
          <w:p w:rsidR="007076CC" w:rsidRDefault="007076CC">
            <w:pPr>
              <w:spacing w:line="276" w:lineRule="auto"/>
              <w:textAlignment w:val="baseline"/>
              <w:rPr>
                <w:rFonts w:ascii="Times New Roman" w:eastAsia="Lucida Sans Unicode" w:hAnsi="Times New Roman" w:cs="Times New Roman"/>
                <w:kern w:val="2"/>
                <w:lang w:eastAsia="hi-IN" w:bidi="hi-IN"/>
              </w:rPr>
            </w:pPr>
          </w:p>
          <w:p w:rsidR="007076CC" w:rsidRDefault="007076CC">
            <w:pPr>
              <w:spacing w:line="276" w:lineRule="auto"/>
              <w:textAlignment w:val="baseline"/>
              <w:rPr>
                <w:rFonts w:ascii="Times New Roman" w:eastAsia="Lucida Sans Unicode" w:hAnsi="Times New Roman" w:cs="Times New Roman"/>
                <w:kern w:val="2"/>
                <w:lang w:eastAsia="hi-IN" w:bidi="hi-IN"/>
              </w:rPr>
            </w:pPr>
          </w:p>
          <w:p w:rsidR="007076CC" w:rsidRDefault="00E8259E">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7076CC" w:rsidRDefault="007076CC">
      <w:pPr>
        <w:jc w:val="right"/>
        <w:textAlignment w:val="baseline"/>
        <w:rPr>
          <w:rFonts w:ascii="Times New Roman" w:hAnsi="Times New Roman" w:cs="Times New Roman"/>
        </w:rPr>
      </w:pPr>
    </w:p>
    <w:p w:rsidR="007076CC" w:rsidRDefault="00E8259E">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7076CC" w:rsidRDefault="00E8259E">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7076CC" w:rsidRDefault="00E8259E">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 домом</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1848"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6283"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утверждёнными постановлением Правительства Российской</w:t>
            </w:r>
          </w:p>
        </w:tc>
      </w:tr>
      <w:tr w:rsidR="007076CC">
        <w:tc>
          <w:tcPr>
            <w:tcW w:w="5544"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544"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7076CC">
        <w:tc>
          <w:tcPr>
            <w:tcW w:w="3696"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 домом)</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696"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7076CC">
        <w:tc>
          <w:tcPr>
            <w:tcW w:w="3326"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7076CC">
        <w:tc>
          <w:tcPr>
            <w:tcW w:w="2033"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7076CC">
        <w:tc>
          <w:tcPr>
            <w:tcW w:w="10718"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7076CC">
        <w:tc>
          <w:tcPr>
            <w:tcW w:w="3511" w:type="dxa"/>
            <w:gridSpan w:val="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both"/>
        <w:textAlignment w:val="baseline"/>
        <w:outlineLvl w:val="1"/>
        <w:rPr>
          <w:rFonts w:ascii="Times New Roman" w:hAnsi="Times New Roman" w:cs="Times New Roman"/>
          <w:color w:val="3C3C3C"/>
          <w:spacing w:val="2"/>
        </w:rPr>
      </w:pP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p w:rsidR="007076CC" w:rsidRDefault="00E8259E">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7076CC" w:rsidRDefault="007076CC">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6"/>
        <w:gridCol w:w="501"/>
        <w:gridCol w:w="181"/>
        <w:gridCol w:w="198"/>
        <w:gridCol w:w="198"/>
        <w:gridCol w:w="180"/>
        <w:gridCol w:w="1161"/>
        <w:gridCol w:w="185"/>
        <w:gridCol w:w="521"/>
        <w:gridCol w:w="338"/>
        <w:gridCol w:w="493"/>
        <w:gridCol w:w="2091"/>
        <w:gridCol w:w="862"/>
        <w:gridCol w:w="1964"/>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2402"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2218"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022"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7076C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E8259E">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E8259E">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rsidR="007076CC" w:rsidRDefault="007076CC">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48"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2772"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2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7076CC">
        <w:tc>
          <w:tcPr>
            <w:tcW w:w="10534" w:type="dxa"/>
            <w:gridSpan w:val="1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7076CC">
        <w:tc>
          <w:tcPr>
            <w:tcW w:w="129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294"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663"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7076CC">
        <w:tc>
          <w:tcPr>
            <w:tcW w:w="6468" w:type="dxa"/>
            <w:gridSpan w:val="1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7076CC">
        <w:tc>
          <w:tcPr>
            <w:tcW w:w="3142"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142"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534" w:type="dxa"/>
            <w:gridSpan w:val="15"/>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534"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p w:rsidR="007076CC" w:rsidRDefault="00E8259E">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7076CC" w:rsidRDefault="00E8259E">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rsidR="007076CC" w:rsidRDefault="007076CC">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7076CC">
        <w:trPr>
          <w:trHeight w:val="15"/>
        </w:trPr>
        <w:tc>
          <w:tcPr>
            <w:tcW w:w="370"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2218"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370"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c>
          <w:tcPr>
            <w:tcW w:w="554" w:type="dxa"/>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7076CC">
        <w:tc>
          <w:tcPr>
            <w:tcW w:w="5359"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5359"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294"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bl>
    <w:p w:rsidR="007076CC" w:rsidRDefault="00E8259E">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7076CC" w:rsidRDefault="00E8259E">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7076CC">
        <w:trPr>
          <w:trHeight w:val="15"/>
        </w:trPr>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478"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370"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1478" w:type="dxa"/>
          </w:tcPr>
          <w:p w:rsidR="007076CC" w:rsidRDefault="007076CC">
            <w:pPr>
              <w:spacing w:after="200" w:line="276" w:lineRule="auto"/>
              <w:rPr>
                <w:rFonts w:ascii="Times New Roman" w:eastAsia="Calibri" w:hAnsi="Times New Roman" w:cs="Times New Roman"/>
                <w:lang w:eastAsia="en-US"/>
              </w:rPr>
            </w:pPr>
          </w:p>
        </w:tc>
        <w:tc>
          <w:tcPr>
            <w:tcW w:w="185" w:type="dxa"/>
          </w:tcPr>
          <w:p w:rsidR="007076CC" w:rsidRDefault="007076CC">
            <w:pPr>
              <w:spacing w:after="200" w:line="276" w:lineRule="auto"/>
              <w:rPr>
                <w:rFonts w:ascii="Times New Roman" w:eastAsia="Calibri" w:hAnsi="Times New Roman" w:cs="Times New Roman"/>
                <w:lang w:eastAsia="en-US"/>
              </w:rPr>
            </w:pPr>
          </w:p>
        </w:tc>
        <w:tc>
          <w:tcPr>
            <w:tcW w:w="1294" w:type="dxa"/>
          </w:tcPr>
          <w:p w:rsidR="007076CC" w:rsidRDefault="007076CC">
            <w:pPr>
              <w:spacing w:after="200" w:line="276" w:lineRule="auto"/>
              <w:rPr>
                <w:rFonts w:ascii="Times New Roman" w:eastAsia="Calibri" w:hAnsi="Times New Roman" w:cs="Times New Roman"/>
                <w:lang w:eastAsia="en-US"/>
              </w:rPr>
            </w:pPr>
          </w:p>
        </w:tc>
        <w:tc>
          <w:tcPr>
            <w:tcW w:w="924" w:type="dxa"/>
          </w:tcPr>
          <w:p w:rsidR="007076CC" w:rsidRDefault="007076CC">
            <w:pPr>
              <w:spacing w:after="200" w:line="276" w:lineRule="auto"/>
              <w:rPr>
                <w:rFonts w:ascii="Times New Roman" w:eastAsia="Calibri" w:hAnsi="Times New Roman" w:cs="Times New Roman"/>
                <w:lang w:eastAsia="en-US"/>
              </w:rPr>
            </w:pPr>
          </w:p>
        </w:tc>
        <w:tc>
          <w:tcPr>
            <w:tcW w:w="739" w:type="dxa"/>
          </w:tcPr>
          <w:p w:rsidR="007076CC" w:rsidRDefault="007076CC">
            <w:pPr>
              <w:spacing w:after="200" w:line="276" w:lineRule="auto"/>
              <w:rPr>
                <w:rFonts w:ascii="Times New Roman" w:eastAsia="Calibri" w:hAnsi="Times New Roman" w:cs="Times New Roman"/>
                <w:lang w:eastAsia="en-US"/>
              </w:rPr>
            </w:pPr>
          </w:p>
        </w:tc>
        <w:tc>
          <w:tcPr>
            <w:tcW w:w="554" w:type="dxa"/>
          </w:tcPr>
          <w:p w:rsidR="007076CC" w:rsidRDefault="007076CC">
            <w:pPr>
              <w:spacing w:after="200"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207" w:type="dxa"/>
            <w:gridSpan w:val="15"/>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066" w:type="dxa"/>
            <w:gridSpan w:val="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4805"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4805" w:type="dxa"/>
            <w:gridSpan w:val="1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7076CC">
        <w:tc>
          <w:tcPr>
            <w:tcW w:w="1109"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9425" w:type="dxa"/>
            <w:gridSpan w:val="1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7022" w:type="dxa"/>
            <w:gridSpan w:val="14"/>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164" w:type="dxa"/>
            <w:gridSpan w:val="1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9425" w:type="dxa"/>
            <w:gridSpan w:val="17"/>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7076CC">
        <w:tc>
          <w:tcPr>
            <w:tcW w:w="8501" w:type="dxa"/>
            <w:gridSpan w:val="16"/>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164" w:type="dxa"/>
            <w:gridSpan w:val="1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7076CC">
        <w:tc>
          <w:tcPr>
            <w:tcW w:w="9425" w:type="dxa"/>
            <w:gridSpan w:val="17"/>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7076CC" w:rsidRDefault="00E8259E">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7076CC">
        <w:tc>
          <w:tcPr>
            <w:tcW w:w="3881"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881"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881"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7076CC">
        <w:tc>
          <w:tcPr>
            <w:tcW w:w="3511"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7076CC">
        <w:tc>
          <w:tcPr>
            <w:tcW w:w="10718" w:type="dxa"/>
            <w:gridSpan w:val="1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7076CC">
        <w:tc>
          <w:tcPr>
            <w:tcW w:w="3511" w:type="dxa"/>
            <w:gridSpan w:val="6"/>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3511" w:type="dxa"/>
            <w:gridSpan w:val="6"/>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7076CC" w:rsidRDefault="00E8259E">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7076C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7076CC">
        <w:tc>
          <w:tcPr>
            <w:tcW w:w="10718" w:type="dxa"/>
            <w:gridSpan w:val="19"/>
            <w:tcMar>
              <w:top w:w="0" w:type="dxa"/>
              <w:left w:w="149" w:type="dxa"/>
              <w:bottom w:w="0" w:type="dxa"/>
              <w:right w:w="149" w:type="dxa"/>
            </w:tcMar>
          </w:tcPr>
          <w:p w:rsidR="007076CC" w:rsidRDefault="007076CC">
            <w:pPr>
              <w:spacing w:line="276" w:lineRule="auto"/>
              <w:rPr>
                <w:rFonts w:ascii="Times New Roman" w:eastAsia="Calibri" w:hAnsi="Times New Roman" w:cs="Times New Roman"/>
                <w:lang w:eastAsia="en-US"/>
              </w:rPr>
            </w:pPr>
          </w:p>
        </w:tc>
      </w:tr>
      <w:tr w:rsidR="007076CC">
        <w:tc>
          <w:tcPr>
            <w:tcW w:w="10718" w:type="dxa"/>
            <w:gridSpan w:val="19"/>
            <w:tcMar>
              <w:top w:w="0" w:type="dxa"/>
              <w:left w:w="149" w:type="dxa"/>
              <w:bottom w:w="0" w:type="dxa"/>
              <w:right w:w="149" w:type="dxa"/>
            </w:tcMar>
          </w:tcPr>
          <w:p w:rsidR="007076CC" w:rsidRDefault="00E8259E">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7076CC" w:rsidRDefault="00E8259E">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7076CC" w:rsidRDefault="007076CC">
      <w:pPr>
        <w:rPr>
          <w:rFonts w:ascii="Times New Roman" w:hAnsi="Times New Roman" w:cs="Times New Roman"/>
        </w:rPr>
      </w:pPr>
    </w:p>
    <w:p w:rsidR="007076CC" w:rsidRDefault="007076CC">
      <w:pPr>
        <w:rPr>
          <w:rFonts w:ascii="Times New Roman" w:hAnsi="Times New Roman" w:cs="Times New Roman"/>
        </w:rPr>
      </w:pPr>
    </w:p>
    <w:sectPr w:rsidR="007076CC" w:rsidSect="00E8259E">
      <w:pgSz w:w="11906" w:h="16838"/>
      <w:pgMar w:top="567" w:right="566" w:bottom="284" w:left="170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32" w:rsidRDefault="00060E32">
      <w:r>
        <w:separator/>
      </w:r>
    </w:p>
  </w:endnote>
  <w:endnote w:type="continuationSeparator" w:id="0">
    <w:p w:rsidR="00060E32" w:rsidRDefault="0006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0000400000000000000"/>
    <w:charset w:val="01"/>
    <w:family w:val="roman"/>
    <w:pitch w:val="default"/>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32" w:rsidRDefault="00060E32">
      <w:r>
        <w:separator/>
      </w:r>
    </w:p>
  </w:footnote>
  <w:footnote w:type="continuationSeparator" w:id="0">
    <w:p w:rsidR="00060E32" w:rsidRDefault="00060E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93C7172"/>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AB768F"/>
    <w:multiLevelType w:val="multilevel"/>
    <w:tmpl w:val="5FAB768F"/>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825AAA"/>
    <w:multiLevelType w:val="multilevel"/>
    <w:tmpl w:val="66825AA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54EE9"/>
    <w:rsid w:val="00057E0A"/>
    <w:rsid w:val="00060E32"/>
    <w:rsid w:val="00061A03"/>
    <w:rsid w:val="00065270"/>
    <w:rsid w:val="00066C04"/>
    <w:rsid w:val="00073E36"/>
    <w:rsid w:val="00085C4D"/>
    <w:rsid w:val="000912D4"/>
    <w:rsid w:val="00097E48"/>
    <w:rsid w:val="000A153F"/>
    <w:rsid w:val="000B15BB"/>
    <w:rsid w:val="000B7212"/>
    <w:rsid w:val="000D086C"/>
    <w:rsid w:val="000D185E"/>
    <w:rsid w:val="000D3FED"/>
    <w:rsid w:val="000E4DFB"/>
    <w:rsid w:val="000F1AA9"/>
    <w:rsid w:val="000F412D"/>
    <w:rsid w:val="000F5D29"/>
    <w:rsid w:val="00101866"/>
    <w:rsid w:val="00106439"/>
    <w:rsid w:val="00113E16"/>
    <w:rsid w:val="001211DB"/>
    <w:rsid w:val="00121C37"/>
    <w:rsid w:val="001454A7"/>
    <w:rsid w:val="00162366"/>
    <w:rsid w:val="001636E1"/>
    <w:rsid w:val="00182A7F"/>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2E6D"/>
    <w:rsid w:val="00273476"/>
    <w:rsid w:val="00273E0F"/>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6473"/>
    <w:rsid w:val="003E6E73"/>
    <w:rsid w:val="003F538E"/>
    <w:rsid w:val="003F5D56"/>
    <w:rsid w:val="00403BAA"/>
    <w:rsid w:val="00407B40"/>
    <w:rsid w:val="00412257"/>
    <w:rsid w:val="004128AA"/>
    <w:rsid w:val="004230CA"/>
    <w:rsid w:val="00430B49"/>
    <w:rsid w:val="00432F52"/>
    <w:rsid w:val="00435421"/>
    <w:rsid w:val="004419F4"/>
    <w:rsid w:val="00444F53"/>
    <w:rsid w:val="00446CDF"/>
    <w:rsid w:val="00447DBB"/>
    <w:rsid w:val="0045112C"/>
    <w:rsid w:val="004530D7"/>
    <w:rsid w:val="00477E25"/>
    <w:rsid w:val="00481C23"/>
    <w:rsid w:val="00485E0D"/>
    <w:rsid w:val="00485E66"/>
    <w:rsid w:val="004B2E3F"/>
    <w:rsid w:val="004B5BBC"/>
    <w:rsid w:val="004C4D7F"/>
    <w:rsid w:val="004C5652"/>
    <w:rsid w:val="004D2B48"/>
    <w:rsid w:val="004E193A"/>
    <w:rsid w:val="00500702"/>
    <w:rsid w:val="00501204"/>
    <w:rsid w:val="00501AB4"/>
    <w:rsid w:val="00507EF5"/>
    <w:rsid w:val="0051304E"/>
    <w:rsid w:val="00513436"/>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3B16"/>
    <w:rsid w:val="005E53BB"/>
    <w:rsid w:val="005F1685"/>
    <w:rsid w:val="005F4C4D"/>
    <w:rsid w:val="005F69A1"/>
    <w:rsid w:val="005F6F34"/>
    <w:rsid w:val="0060053F"/>
    <w:rsid w:val="0060289D"/>
    <w:rsid w:val="0061353C"/>
    <w:rsid w:val="00622D57"/>
    <w:rsid w:val="00634A75"/>
    <w:rsid w:val="0063508C"/>
    <w:rsid w:val="00636412"/>
    <w:rsid w:val="0064159F"/>
    <w:rsid w:val="00641ED3"/>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076CC"/>
    <w:rsid w:val="007103E9"/>
    <w:rsid w:val="00711060"/>
    <w:rsid w:val="0071685E"/>
    <w:rsid w:val="0072613F"/>
    <w:rsid w:val="00727D67"/>
    <w:rsid w:val="0073078B"/>
    <w:rsid w:val="00734295"/>
    <w:rsid w:val="00735EC0"/>
    <w:rsid w:val="007360B4"/>
    <w:rsid w:val="0073688A"/>
    <w:rsid w:val="007407B6"/>
    <w:rsid w:val="00742F9B"/>
    <w:rsid w:val="00751AD2"/>
    <w:rsid w:val="00760510"/>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3277"/>
    <w:rsid w:val="008B4DFD"/>
    <w:rsid w:val="008C0A87"/>
    <w:rsid w:val="008C1534"/>
    <w:rsid w:val="008F00A0"/>
    <w:rsid w:val="008F0A28"/>
    <w:rsid w:val="009035DB"/>
    <w:rsid w:val="009042F0"/>
    <w:rsid w:val="00904DD3"/>
    <w:rsid w:val="009068F1"/>
    <w:rsid w:val="00906B2D"/>
    <w:rsid w:val="00907A79"/>
    <w:rsid w:val="00922EE3"/>
    <w:rsid w:val="00923C90"/>
    <w:rsid w:val="00931217"/>
    <w:rsid w:val="0093230B"/>
    <w:rsid w:val="0093701E"/>
    <w:rsid w:val="0093728D"/>
    <w:rsid w:val="009511BF"/>
    <w:rsid w:val="00952DB9"/>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514AA"/>
    <w:rsid w:val="00A72300"/>
    <w:rsid w:val="00A87FE9"/>
    <w:rsid w:val="00A90720"/>
    <w:rsid w:val="00AA1E24"/>
    <w:rsid w:val="00AA2E81"/>
    <w:rsid w:val="00AC2F5F"/>
    <w:rsid w:val="00AC5D56"/>
    <w:rsid w:val="00AD4ECD"/>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1571"/>
    <w:rsid w:val="00B91FF5"/>
    <w:rsid w:val="00B92F28"/>
    <w:rsid w:val="00B96B7A"/>
    <w:rsid w:val="00BA6123"/>
    <w:rsid w:val="00BB2DA2"/>
    <w:rsid w:val="00BB2E5C"/>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76E4"/>
    <w:rsid w:val="00CB104B"/>
    <w:rsid w:val="00CB38B2"/>
    <w:rsid w:val="00CD3871"/>
    <w:rsid w:val="00CD6D6F"/>
    <w:rsid w:val="00CE175E"/>
    <w:rsid w:val="00CE41EA"/>
    <w:rsid w:val="00CE66E8"/>
    <w:rsid w:val="00CF4034"/>
    <w:rsid w:val="00CF79C4"/>
    <w:rsid w:val="00D076C2"/>
    <w:rsid w:val="00D0776A"/>
    <w:rsid w:val="00D12EED"/>
    <w:rsid w:val="00D132C3"/>
    <w:rsid w:val="00D171B0"/>
    <w:rsid w:val="00D22C69"/>
    <w:rsid w:val="00D22D4B"/>
    <w:rsid w:val="00D322EB"/>
    <w:rsid w:val="00D359F6"/>
    <w:rsid w:val="00D37601"/>
    <w:rsid w:val="00D417B7"/>
    <w:rsid w:val="00D44C3B"/>
    <w:rsid w:val="00D45A37"/>
    <w:rsid w:val="00D460CA"/>
    <w:rsid w:val="00D464CF"/>
    <w:rsid w:val="00D471C5"/>
    <w:rsid w:val="00D50E42"/>
    <w:rsid w:val="00D5322D"/>
    <w:rsid w:val="00D54F9F"/>
    <w:rsid w:val="00D61E91"/>
    <w:rsid w:val="00D71E0D"/>
    <w:rsid w:val="00D800C3"/>
    <w:rsid w:val="00D81B62"/>
    <w:rsid w:val="00D82F76"/>
    <w:rsid w:val="00D849C7"/>
    <w:rsid w:val="00DB114F"/>
    <w:rsid w:val="00DB26B1"/>
    <w:rsid w:val="00DB6987"/>
    <w:rsid w:val="00DD1F53"/>
    <w:rsid w:val="00DD6F54"/>
    <w:rsid w:val="00DE3E49"/>
    <w:rsid w:val="00DF2C08"/>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0B7D"/>
    <w:rsid w:val="00E7132E"/>
    <w:rsid w:val="00E80C59"/>
    <w:rsid w:val="00E8259E"/>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A826681"/>
    <w:rsid w:val="7F372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1B45465-9B96-4301-82D5-210F0F85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1"/>
    <w:autoRedefine/>
    <w:uiPriority w:val="99"/>
    <w:qFormat/>
    <w:rsid w:val="00735EC0"/>
    <w:pPr>
      <w:numPr>
        <w:numId w:val="3"/>
      </w:numPr>
      <w:suppressAutoHyphens/>
      <w:autoSpaceDE w:val="0"/>
      <w:ind w:left="0" w:firstLine="709"/>
      <w:jc w:val="center"/>
      <w:outlineLvl w:val="0"/>
    </w:pPr>
    <w:rPr>
      <w:rFonts w:ascii="Times New Roman" w:eastAsia="Times New Roman" w:hAnsi="Times New Roman" w:cs="Times New Roman"/>
      <w:b/>
      <w:bCs/>
      <w:color w:val="auto"/>
      <w:kern w:val="32"/>
      <w:sz w:val="28"/>
      <w:szCs w:val="28"/>
      <w:lang w:bidi="ar-SA"/>
    </w:rPr>
  </w:style>
  <w:style w:type="paragraph" w:styleId="2">
    <w:name w:val="heading 2"/>
    <w:basedOn w:val="a"/>
    <w:next w:val="a"/>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autoRedefine/>
    <w:uiPriority w:val="99"/>
    <w:semiHidden/>
    <w:unhideWhenUsed/>
    <w:qFormat/>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autoRedefine/>
    <w:uiPriority w:val="99"/>
    <w:semiHidden/>
    <w:unhideWhenUsed/>
    <w:qFormat/>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autoRedefine/>
    <w:semiHidden/>
    <w:unhideWhenUsed/>
    <w:qFormat/>
    <w:rPr>
      <w:color w:val="800080"/>
      <w:u w:val="single"/>
    </w:rPr>
  </w:style>
  <w:style w:type="character" w:styleId="a4">
    <w:name w:val="footnote reference"/>
    <w:autoRedefine/>
    <w:qFormat/>
    <w:rPr>
      <w:vertAlign w:val="superscript"/>
    </w:rPr>
  </w:style>
  <w:style w:type="character" w:styleId="a5">
    <w:name w:val="endnote reference"/>
    <w:autoRedefine/>
    <w:semiHidden/>
    <w:unhideWhenUsed/>
    <w:qFormat/>
    <w:rPr>
      <w:vertAlign w:val="superscript"/>
    </w:rPr>
  </w:style>
  <w:style w:type="character" w:styleId="a6">
    <w:name w:val="Emphasis"/>
    <w:autoRedefine/>
    <w:uiPriority w:val="20"/>
    <w:qFormat/>
    <w:rPr>
      <w:i/>
      <w:iCs/>
    </w:rPr>
  </w:style>
  <w:style w:type="character" w:styleId="a7">
    <w:name w:val="Hyperlink"/>
    <w:basedOn w:val="a0"/>
    <w:autoRedefine/>
    <w:unhideWhenUsed/>
    <w:qFormat/>
    <w:rPr>
      <w:color w:val="0000FF" w:themeColor="hyperlink"/>
      <w:u w:val="single"/>
    </w:rPr>
  </w:style>
  <w:style w:type="character" w:styleId="a8">
    <w:name w:val="Strong"/>
    <w:autoRedefine/>
    <w:qFormat/>
    <w:rPr>
      <w:b/>
      <w:bCs/>
    </w:rPr>
  </w:style>
  <w:style w:type="paragraph" w:styleId="a9">
    <w:name w:val="Balloon Text"/>
    <w:basedOn w:val="a"/>
    <w:link w:val="aa"/>
    <w:autoRedefine/>
    <w:uiPriority w:val="99"/>
    <w:semiHidden/>
    <w:unhideWhenUsed/>
    <w:qFormat/>
    <w:rPr>
      <w:rFonts w:ascii="Tahoma" w:hAnsi="Tahoma" w:cs="Tahoma"/>
      <w:sz w:val="16"/>
      <w:szCs w:val="16"/>
    </w:rPr>
  </w:style>
  <w:style w:type="paragraph" w:styleId="21">
    <w:name w:val="Body Text 2"/>
    <w:basedOn w:val="a"/>
    <w:link w:val="22"/>
    <w:autoRedefine/>
    <w:uiPriority w:val="99"/>
    <w:semiHidden/>
    <w:unhideWhenUsed/>
    <w:qFormat/>
    <w:pPr>
      <w:widowControl/>
    </w:pPr>
    <w:rPr>
      <w:rFonts w:ascii="Times New Roman" w:eastAsia="Times New Roman" w:hAnsi="Times New Roman" w:cs="Times New Roman"/>
      <w:b/>
      <w:color w:val="auto"/>
      <w:szCs w:val="20"/>
      <w:lang w:bidi="ar-SA"/>
    </w:rPr>
  </w:style>
  <w:style w:type="paragraph" w:styleId="ab">
    <w:name w:val="Plain Text"/>
    <w:basedOn w:val="a"/>
    <w:link w:val="ac"/>
    <w:autoRedefine/>
    <w:uiPriority w:val="99"/>
    <w:semiHidden/>
    <w:unhideWhenUsed/>
    <w:qFormat/>
    <w:pPr>
      <w:widowControl/>
    </w:pPr>
    <w:rPr>
      <w:rFonts w:ascii="Courier New" w:eastAsia="Times New Roman" w:hAnsi="Courier New" w:cs="Times New Roman"/>
      <w:color w:val="auto"/>
      <w:sz w:val="20"/>
      <w:szCs w:val="20"/>
      <w:lang w:bidi="ar-SA"/>
    </w:rPr>
  </w:style>
  <w:style w:type="paragraph" w:styleId="31">
    <w:name w:val="Body Text Indent 3"/>
    <w:basedOn w:val="a"/>
    <w:link w:val="32"/>
    <w:autoRedefine/>
    <w:uiPriority w:val="99"/>
    <w:unhideWhenUsed/>
    <w:qFormat/>
    <w:pPr>
      <w:widowControl/>
      <w:spacing w:after="120"/>
      <w:ind w:left="283"/>
    </w:pPr>
    <w:rPr>
      <w:rFonts w:ascii="Times New Roman" w:eastAsia="Times New Roman" w:hAnsi="Times New Roman" w:cs="Times New Roman"/>
      <w:color w:val="auto"/>
      <w:sz w:val="16"/>
      <w:szCs w:val="16"/>
      <w:lang w:bidi="ar-SA"/>
    </w:rPr>
  </w:style>
  <w:style w:type="paragraph" w:styleId="ad">
    <w:name w:val="footnote text"/>
    <w:basedOn w:val="a"/>
    <w:link w:val="ae"/>
    <w:autoRedefine/>
    <w:uiPriority w:val="99"/>
    <w:qFormat/>
    <w:pPr>
      <w:widowControl/>
    </w:pPr>
    <w:rPr>
      <w:rFonts w:ascii="Times New Roman" w:eastAsia="Times New Roman" w:hAnsi="Times New Roman" w:cs="Times New Roman"/>
      <w:color w:val="auto"/>
      <w:sz w:val="20"/>
      <w:szCs w:val="20"/>
      <w:lang w:bidi="ar-SA"/>
    </w:rPr>
  </w:style>
  <w:style w:type="paragraph" w:styleId="81">
    <w:name w:val="toc 8"/>
    <w:basedOn w:val="a"/>
    <w:next w:val="a"/>
    <w:autoRedefine/>
    <w:uiPriority w:val="99"/>
    <w:semiHidden/>
    <w:unhideWhenUsed/>
    <w:qFormat/>
    <w:pPr>
      <w:widowControl/>
      <w:ind w:left="1440"/>
    </w:pPr>
    <w:rPr>
      <w:rFonts w:ascii="Calibri" w:eastAsia="Times New Roman" w:hAnsi="Calibri" w:cs="Times New Roman"/>
      <w:color w:val="auto"/>
      <w:sz w:val="20"/>
      <w:szCs w:val="20"/>
      <w:lang w:bidi="ar-SA"/>
    </w:rPr>
  </w:style>
  <w:style w:type="paragraph" w:styleId="af">
    <w:name w:val="header"/>
    <w:basedOn w:val="a"/>
    <w:link w:val="af0"/>
    <w:autoRedefine/>
    <w:uiPriority w:val="99"/>
    <w:unhideWhenUsed/>
    <w:qFormat/>
    <w:pPr>
      <w:tabs>
        <w:tab w:val="center" w:pos="4677"/>
        <w:tab w:val="right" w:pos="9355"/>
      </w:tabs>
    </w:pPr>
  </w:style>
  <w:style w:type="paragraph" w:styleId="91">
    <w:name w:val="toc 9"/>
    <w:basedOn w:val="a"/>
    <w:next w:val="a"/>
    <w:autoRedefine/>
    <w:uiPriority w:val="99"/>
    <w:semiHidden/>
    <w:unhideWhenUsed/>
    <w:qFormat/>
    <w:pPr>
      <w:widowControl/>
      <w:ind w:left="168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qFormat/>
    <w:pPr>
      <w:widowControl/>
      <w:ind w:left="1200"/>
    </w:pPr>
    <w:rPr>
      <w:rFonts w:ascii="Calibri" w:eastAsia="Times New Roman" w:hAnsi="Calibri" w:cs="Times New Roman"/>
      <w:color w:val="auto"/>
      <w:sz w:val="20"/>
      <w:szCs w:val="20"/>
      <w:lang w:bidi="ar-SA"/>
    </w:rPr>
  </w:style>
  <w:style w:type="paragraph" w:styleId="af1">
    <w:name w:val="Body Text"/>
    <w:basedOn w:val="a"/>
    <w:link w:val="af2"/>
    <w:autoRedefine/>
    <w:uiPriority w:val="99"/>
    <w:semiHidden/>
    <w:unhideWhenUsed/>
    <w:qFormat/>
    <w:pPr>
      <w:spacing w:after="120"/>
    </w:pPr>
  </w:style>
  <w:style w:type="paragraph" w:styleId="12">
    <w:name w:val="toc 1"/>
    <w:basedOn w:val="a"/>
    <w:next w:val="a"/>
    <w:autoRedefine/>
    <w:uiPriority w:val="99"/>
    <w:semiHidden/>
    <w:unhideWhenUsed/>
    <w:qFormat/>
    <w:pPr>
      <w:suppressAutoHyphens/>
      <w:jc w:val="center"/>
    </w:pPr>
    <w:rPr>
      <w:rFonts w:ascii="Times New Roman" w:hAnsi="Times New Roman" w:cs="Times New Roman"/>
      <w:b/>
      <w:caps/>
      <w:color w:val="auto"/>
      <w:kern w:val="2"/>
      <w:sz w:val="28"/>
      <w:lang w:bidi="ar-SA"/>
    </w:rPr>
  </w:style>
  <w:style w:type="paragraph" w:styleId="61">
    <w:name w:val="toc 6"/>
    <w:basedOn w:val="a"/>
    <w:next w:val="a"/>
    <w:autoRedefine/>
    <w:uiPriority w:val="99"/>
    <w:semiHidden/>
    <w:unhideWhenUsed/>
    <w:qFormat/>
    <w:pPr>
      <w:widowControl/>
      <w:ind w:left="960"/>
    </w:pPr>
    <w:rPr>
      <w:rFonts w:ascii="Calibri" w:eastAsia="Times New Roman" w:hAnsi="Calibri" w:cs="Times New Roman"/>
      <w:color w:val="auto"/>
      <w:sz w:val="20"/>
      <w:szCs w:val="20"/>
      <w:lang w:bidi="ar-SA"/>
    </w:rPr>
  </w:style>
  <w:style w:type="paragraph" w:styleId="33">
    <w:name w:val="toc 3"/>
    <w:basedOn w:val="a"/>
    <w:next w:val="a"/>
    <w:autoRedefine/>
    <w:uiPriority w:val="99"/>
    <w:semiHidden/>
    <w:unhideWhenUsed/>
    <w:qFormat/>
    <w:pPr>
      <w:widowControl/>
      <w:ind w:left="240"/>
    </w:pPr>
    <w:rPr>
      <w:rFonts w:ascii="Calibri" w:eastAsia="Times New Roman" w:hAnsi="Calibri" w:cs="Times New Roman"/>
      <w:color w:val="auto"/>
      <w:sz w:val="20"/>
      <w:szCs w:val="20"/>
      <w:lang w:bidi="ar-SA"/>
    </w:rPr>
  </w:style>
  <w:style w:type="paragraph" w:styleId="23">
    <w:name w:val="toc 2"/>
    <w:basedOn w:val="a"/>
    <w:next w:val="a"/>
    <w:autoRedefine/>
    <w:uiPriority w:val="99"/>
    <w:semiHidden/>
    <w:unhideWhenUsed/>
    <w:qFormat/>
    <w:pPr>
      <w:widowControl/>
      <w:spacing w:before="240"/>
    </w:pPr>
    <w:rPr>
      <w:rFonts w:ascii="Calibri" w:eastAsia="Times New Roman" w:hAnsi="Calibri" w:cs="Times New Roman"/>
      <w:b/>
      <w:bCs/>
      <w:color w:val="auto"/>
      <w:sz w:val="20"/>
      <w:szCs w:val="20"/>
      <w:lang w:bidi="ar-SA"/>
    </w:rPr>
  </w:style>
  <w:style w:type="paragraph" w:styleId="41">
    <w:name w:val="toc 4"/>
    <w:basedOn w:val="a"/>
    <w:next w:val="a"/>
    <w:autoRedefine/>
    <w:uiPriority w:val="99"/>
    <w:semiHidden/>
    <w:unhideWhenUsed/>
    <w:qFormat/>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qFormat/>
    <w:pPr>
      <w:widowControl/>
      <w:ind w:left="720"/>
    </w:pPr>
    <w:rPr>
      <w:rFonts w:ascii="Calibri" w:eastAsia="Times New Roman" w:hAnsi="Calibri" w:cs="Times New Roman"/>
      <w:color w:val="auto"/>
      <w:sz w:val="20"/>
      <w:szCs w:val="20"/>
      <w:lang w:bidi="ar-SA"/>
    </w:rPr>
  </w:style>
  <w:style w:type="paragraph" w:styleId="af3">
    <w:name w:val="Body Text First Indent"/>
    <w:basedOn w:val="af1"/>
    <w:link w:val="af4"/>
    <w:autoRedefine/>
    <w:uiPriority w:val="99"/>
    <w:semiHidden/>
    <w:unhideWhenUsed/>
    <w:qFormat/>
    <w:pPr>
      <w:widowControl/>
      <w:ind w:firstLine="210"/>
    </w:pPr>
    <w:rPr>
      <w:rFonts w:ascii="Times New Roman" w:eastAsia="Times New Roman" w:hAnsi="Times New Roman" w:cs="Times New Roman"/>
      <w:color w:val="auto"/>
      <w:lang w:bidi="ar-SA"/>
    </w:rPr>
  </w:style>
  <w:style w:type="paragraph" w:styleId="af5">
    <w:name w:val="Body Text Indent"/>
    <w:basedOn w:val="a"/>
    <w:link w:val="af6"/>
    <w:autoRedefine/>
    <w:uiPriority w:val="99"/>
    <w:qFormat/>
    <w:pPr>
      <w:widowControl/>
      <w:ind w:firstLine="708"/>
      <w:jc w:val="both"/>
    </w:pPr>
    <w:rPr>
      <w:rFonts w:ascii="Times New Roman" w:eastAsia="Times New Roman" w:hAnsi="Times New Roman" w:cs="Times New Roman"/>
      <w:color w:val="auto"/>
      <w:lang w:bidi="ar-SA"/>
    </w:rPr>
  </w:style>
  <w:style w:type="paragraph" w:styleId="af7">
    <w:name w:val="footer"/>
    <w:basedOn w:val="a"/>
    <w:link w:val="af8"/>
    <w:autoRedefine/>
    <w:uiPriority w:val="99"/>
    <w:unhideWhenUsed/>
    <w:qFormat/>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
    <w:autoRedefine/>
    <w:uiPriority w:val="99"/>
    <w:semiHidden/>
    <w:unhideWhenUsed/>
    <w:qFormat/>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9">
    <w:name w:val="List"/>
    <w:basedOn w:val="af1"/>
    <w:autoRedefine/>
    <w:uiPriority w:val="99"/>
    <w:semiHidden/>
    <w:unhideWhenUsed/>
    <w:qFormat/>
    <w:pPr>
      <w:suppressAutoHyphens/>
    </w:pPr>
    <w:rPr>
      <w:rFonts w:ascii="Times New Roman" w:hAnsi="Times New Roman" w:cs="Tahoma"/>
      <w:color w:val="auto"/>
      <w:kern w:val="2"/>
      <w:lang w:bidi="ar-SA"/>
    </w:rPr>
  </w:style>
  <w:style w:type="paragraph" w:styleId="afa">
    <w:name w:val="Normal (Web)"/>
    <w:basedOn w:val="a"/>
    <w:autoRedefine/>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
    <w:link w:val="35"/>
    <w:autoRedefine/>
    <w:uiPriority w:val="99"/>
    <w:semiHidden/>
    <w:unhideWhenUsed/>
    <w:qFormat/>
    <w:pPr>
      <w:widowControl/>
      <w:jc w:val="both"/>
    </w:pPr>
    <w:rPr>
      <w:rFonts w:ascii="Times New Roman" w:eastAsia="Times New Roman" w:hAnsi="Times New Roman" w:cs="Times New Roman"/>
      <w:color w:val="auto"/>
      <w:szCs w:val="20"/>
      <w:lang w:bidi="ar-SA"/>
    </w:rPr>
  </w:style>
  <w:style w:type="paragraph" w:styleId="25">
    <w:name w:val="Body Text Indent 2"/>
    <w:basedOn w:val="a"/>
    <w:link w:val="26"/>
    <w:autoRedefine/>
    <w:uiPriority w:val="99"/>
    <w:semiHidden/>
    <w:unhideWhenUsed/>
    <w:qFormat/>
    <w:pPr>
      <w:widowControl/>
      <w:spacing w:after="120" w:line="480" w:lineRule="auto"/>
      <w:ind w:left="283"/>
    </w:pPr>
    <w:rPr>
      <w:rFonts w:ascii="Times New Roman" w:eastAsia="Times New Roman" w:hAnsi="Times New Roman" w:cs="Times New Roman"/>
      <w:color w:val="auto"/>
      <w:lang w:bidi="ar-SA"/>
    </w:rPr>
  </w:style>
  <w:style w:type="paragraph" w:styleId="afb">
    <w:name w:val="Subtitle"/>
    <w:basedOn w:val="a"/>
    <w:next w:val="af1"/>
    <w:link w:val="afc"/>
    <w:autoRedefine/>
    <w:uiPriority w:val="99"/>
    <w:qFormat/>
    <w:pPr>
      <w:suppressAutoHyphens/>
      <w:jc w:val="center"/>
    </w:pPr>
    <w:rPr>
      <w:rFonts w:ascii="Times New Roman" w:hAnsi="Times New Roman" w:cs="Times New Roman"/>
      <w:color w:val="auto"/>
      <w:kern w:val="2"/>
      <w:sz w:val="28"/>
      <w:lang w:bidi="ar-SA"/>
    </w:rPr>
  </w:style>
  <w:style w:type="paragraph" w:styleId="HTML">
    <w:name w:val="HTML Preformatted"/>
    <w:basedOn w:val="a"/>
    <w:link w:val="HTML0"/>
    <w:autoRedefine/>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d">
    <w:name w:val="Block Text"/>
    <w:basedOn w:val="a"/>
    <w:autoRedefine/>
    <w:uiPriority w:val="99"/>
    <w:semiHidden/>
    <w:unhideWhenUsed/>
    <w:qFormat/>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e">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0"/>
    <w:autoRedefine/>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0"/>
    <w:link w:val="37"/>
    <w:autoRedefine/>
    <w:qFormat/>
    <w:rPr>
      <w:rFonts w:ascii="Times New Roman" w:eastAsia="Times New Roman" w:hAnsi="Times New Roman" w:cs="Times New Roman"/>
      <w:b/>
      <w:bCs/>
      <w:sz w:val="28"/>
      <w:szCs w:val="28"/>
      <w:shd w:val="clear" w:color="auto" w:fill="FFFFFF"/>
    </w:rPr>
  </w:style>
  <w:style w:type="paragraph" w:customStyle="1" w:styleId="37">
    <w:name w:val="Заголовок №3"/>
    <w:basedOn w:val="a"/>
    <w:link w:val="36"/>
    <w:autoRedefine/>
    <w:qFormat/>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0"/>
    <w:link w:val="63"/>
    <w:autoRedefine/>
    <w:qFormat/>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
    <w:link w:val="62"/>
    <w:autoRedefine/>
    <w:qFormat/>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ff">
    <w:name w:val="List Paragraph"/>
    <w:basedOn w:val="a"/>
    <w:link w:val="aff0"/>
    <w:autoRedefine/>
    <w:uiPriority w:val="34"/>
    <w:qFormat/>
    <w:pPr>
      <w:ind w:left="720"/>
      <w:contextualSpacing/>
    </w:pPr>
  </w:style>
  <w:style w:type="paragraph" w:customStyle="1" w:styleId="ConsPlusNormal">
    <w:name w:val="ConsPlusNormal"/>
    <w:link w:val="ConsPlusNormal0"/>
    <w:autoRedefine/>
    <w:uiPriority w:val="99"/>
    <w:qFormat/>
    <w:pPr>
      <w:widowControl w:val="0"/>
      <w:autoSpaceDE w:val="0"/>
      <w:autoSpaceDN w:val="0"/>
    </w:pPr>
    <w:rPr>
      <w:rFonts w:ascii="Calibri" w:eastAsia="Times New Roman" w:hAnsi="Calibri" w:cs="Calibri"/>
      <w:sz w:val="22"/>
    </w:rPr>
  </w:style>
  <w:style w:type="character" w:customStyle="1" w:styleId="af6">
    <w:name w:val="Основной текст с отступом Знак"/>
    <w:basedOn w:val="a0"/>
    <w:link w:val="af5"/>
    <w:autoRedefine/>
    <w:uiPriority w:val="99"/>
    <w:qFormat/>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Pr>
      <w:rFonts w:ascii="Courier New" w:eastAsia="Times New Roman" w:hAnsi="Courier New" w:cs="Courier New"/>
      <w:sz w:val="20"/>
      <w:szCs w:val="20"/>
      <w:lang w:eastAsia="ru-RU"/>
    </w:rPr>
  </w:style>
  <w:style w:type="character" w:customStyle="1" w:styleId="32">
    <w:name w:val="Основной текст с отступом 3 Знак"/>
    <w:basedOn w:val="a0"/>
    <w:link w:val="31"/>
    <w:autoRedefine/>
    <w:uiPriority w:val="99"/>
    <w:qFormat/>
    <w:rPr>
      <w:rFonts w:ascii="Times New Roman" w:eastAsia="Times New Roman" w:hAnsi="Times New Roman" w:cs="Times New Roman"/>
      <w:sz w:val="16"/>
      <w:szCs w:val="16"/>
    </w:rPr>
  </w:style>
  <w:style w:type="paragraph" w:customStyle="1" w:styleId="ConsPlusCell">
    <w:name w:val="ConsPlusCell"/>
    <w:autoRedefine/>
    <w:uiPriority w:val="99"/>
    <w:qFormat/>
    <w:pPr>
      <w:widowControl w:val="0"/>
      <w:autoSpaceDE w:val="0"/>
      <w:autoSpaceDN w:val="0"/>
      <w:adjustRightInd w:val="0"/>
    </w:pPr>
    <w:rPr>
      <w:rFonts w:ascii="Arial" w:eastAsia="Times New Roman" w:hAnsi="Arial" w:cs="Arial"/>
    </w:rPr>
  </w:style>
  <w:style w:type="character" w:customStyle="1" w:styleId="af8">
    <w:name w:val="Нижний колонтитул Знак"/>
    <w:basedOn w:val="a0"/>
    <w:link w:val="af7"/>
    <w:autoRedefine/>
    <w:uiPriority w:val="99"/>
    <w:qFormat/>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autoRedefine/>
    <w:uiPriority w:val="99"/>
    <w:qFormat/>
    <w:rPr>
      <w:rFonts w:ascii="Arial Unicode MS" w:eastAsia="Arial Unicode MS" w:hAnsi="Arial Unicode MS" w:cs="Arial Unicode MS"/>
      <w:color w:val="000000"/>
      <w:sz w:val="24"/>
      <w:szCs w:val="24"/>
      <w:lang w:eastAsia="ru-RU" w:bidi="ru-RU"/>
    </w:rPr>
  </w:style>
  <w:style w:type="character" w:customStyle="1" w:styleId="aa">
    <w:name w:val="Текст выноски Знак"/>
    <w:basedOn w:val="a0"/>
    <w:link w:val="a9"/>
    <w:autoRedefine/>
    <w:uiPriority w:val="99"/>
    <w:semiHidden/>
    <w:qFormat/>
    <w:rPr>
      <w:rFonts w:ascii="Tahoma" w:eastAsia="Arial Unicode MS" w:hAnsi="Tahoma" w:cs="Tahoma"/>
      <w:color w:val="000000"/>
      <w:sz w:val="16"/>
      <w:szCs w:val="16"/>
      <w:lang w:eastAsia="ru-RU" w:bidi="ru-RU"/>
    </w:rPr>
  </w:style>
  <w:style w:type="character" w:customStyle="1" w:styleId="aff0">
    <w:name w:val="Абзац списка Знак"/>
    <w:link w:val="aff"/>
    <w:autoRedefine/>
    <w:qFormat/>
    <w:locked/>
    <w:rPr>
      <w:rFonts w:ascii="Arial Unicode MS" w:eastAsia="Arial Unicode MS" w:hAnsi="Arial Unicode MS" w:cs="Arial Unicode MS"/>
      <w:color w:val="000000"/>
      <w:sz w:val="24"/>
      <w:szCs w:val="24"/>
      <w:lang w:eastAsia="ru-RU" w:bidi="ru-RU"/>
    </w:rPr>
  </w:style>
  <w:style w:type="paragraph" w:customStyle="1" w:styleId="aff1">
    <w:name w:val="Знак Знак Знак Знак"/>
    <w:basedOn w:val="a"/>
    <w:autoRedefine/>
    <w:qFormat/>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e">
    <w:name w:val="Текст сноски Знак"/>
    <w:basedOn w:val="a0"/>
    <w:link w:val="ad"/>
    <w:autoRedefine/>
    <w:uiPriority w:val="99"/>
    <w:qFormat/>
    <w:rPr>
      <w:rFonts w:ascii="Times New Roman" w:eastAsia="Times New Roman" w:hAnsi="Times New Roman" w:cs="Times New Roman"/>
      <w:sz w:val="20"/>
      <w:szCs w:val="20"/>
      <w:lang w:eastAsia="ru-RU"/>
    </w:rPr>
  </w:style>
  <w:style w:type="character" w:customStyle="1" w:styleId="ConsPlusNormal1">
    <w:name w:val="ConsPlusNormal1"/>
    <w:autoRedefine/>
    <w:qFormat/>
    <w:locked/>
    <w:rPr>
      <w:rFonts w:ascii="Calibri" w:eastAsia="Times New Roman" w:hAnsi="Calibri" w:cs="Calibri"/>
      <w:szCs w:val="20"/>
      <w:lang w:eastAsia="ru-RU"/>
    </w:rPr>
  </w:style>
  <w:style w:type="character" w:customStyle="1" w:styleId="11">
    <w:name w:val="Заголовок 1 Знак"/>
    <w:basedOn w:val="a0"/>
    <w:link w:val="1"/>
    <w:autoRedefine/>
    <w:uiPriority w:val="99"/>
    <w:qFormat/>
    <w:rsid w:val="00735EC0"/>
    <w:rPr>
      <w:rFonts w:ascii="Times New Roman" w:eastAsia="Times New Roman" w:hAnsi="Times New Roman" w:cs="Times New Roman"/>
      <w:b/>
      <w:bCs/>
      <w:kern w:val="32"/>
      <w:sz w:val="28"/>
      <w:szCs w:val="28"/>
    </w:rPr>
  </w:style>
  <w:style w:type="paragraph" w:customStyle="1" w:styleId="headertext">
    <w:name w:val="headertext"/>
    <w:basedOn w:val="a"/>
    <w:autoRedefine/>
    <w:qFormat/>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2">
    <w:name w:val="Основной текст Знак"/>
    <w:basedOn w:val="a0"/>
    <w:link w:val="af1"/>
    <w:autoRedefine/>
    <w:uiPriority w:val="99"/>
    <w:semiHidden/>
    <w:qFormat/>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1"/>
    <w:autoRedefine/>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Pr>
      <w:b/>
      <w:bCs/>
      <w:color w:val="106BBE"/>
    </w:rPr>
  </w:style>
  <w:style w:type="character" w:customStyle="1" w:styleId="aff4">
    <w:name w:val="Цветовое выделение"/>
    <w:autoRedefine/>
    <w:uiPriority w:val="99"/>
    <w:qFormat/>
    <w:rPr>
      <w:b/>
      <w:bCs/>
      <w:color w:val="26282F"/>
    </w:rPr>
  </w:style>
  <w:style w:type="paragraph" w:customStyle="1" w:styleId="aff5">
    <w:name w:val="Таблицы (моноширинный)"/>
    <w:basedOn w:val="a"/>
    <w:next w:val="a"/>
    <w:autoRedefine/>
    <w:uiPriority w:val="99"/>
    <w:qFormat/>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
    <w:next w:val="a"/>
    <w:autoRedefine/>
    <w:qFormat/>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0"/>
    <w:link w:val="2"/>
    <w:autoRedefine/>
    <w:qFormat/>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autoRedefine/>
    <w:semiHidden/>
    <w:qFormat/>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autoRedefine/>
    <w:uiPriority w:val="99"/>
    <w:semiHidden/>
    <w:qFormat/>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autoRedefine/>
    <w:semiHidden/>
    <w:qFormat/>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autoRedefine/>
    <w:uiPriority w:val="99"/>
    <w:semiHidden/>
    <w:qFormat/>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autoRedefine/>
    <w:uiPriority w:val="99"/>
    <w:semiHidden/>
    <w:qFormat/>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autoRedefine/>
    <w:uiPriority w:val="99"/>
    <w:semiHidden/>
    <w:qFormat/>
    <w:rPr>
      <w:rFonts w:ascii="Arial" w:eastAsia="Times New Roman" w:hAnsi="Arial" w:cs="Arial"/>
      <w:lang w:eastAsia="ru-RU"/>
    </w:rPr>
  </w:style>
  <w:style w:type="character" w:customStyle="1" w:styleId="110">
    <w:name w:val="Заголовок 1 Знак1"/>
    <w:autoRedefine/>
    <w:uiPriority w:val="99"/>
    <w:qFormat/>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0"/>
    <w:link w:val="HTML"/>
    <w:autoRedefine/>
    <w:semiHidden/>
    <w:qFormat/>
    <w:rPr>
      <w:rFonts w:ascii="Courier New" w:eastAsia="Arial Unicode MS" w:hAnsi="Courier New" w:cs="Courier New"/>
      <w:color w:val="000000"/>
      <w:kern w:val="2"/>
      <w:sz w:val="18"/>
      <w:szCs w:val="18"/>
      <w:lang w:eastAsia="ru-RU"/>
    </w:rPr>
  </w:style>
  <w:style w:type="character" w:customStyle="1" w:styleId="afc">
    <w:name w:val="Подзаголовок Знак"/>
    <w:basedOn w:val="a0"/>
    <w:link w:val="afb"/>
    <w:autoRedefine/>
    <w:uiPriority w:val="99"/>
    <w:qFormat/>
    <w:rPr>
      <w:rFonts w:ascii="Times New Roman" w:eastAsia="Arial Unicode MS" w:hAnsi="Times New Roman" w:cs="Times New Roman"/>
      <w:kern w:val="2"/>
      <w:sz w:val="28"/>
      <w:szCs w:val="24"/>
      <w:lang w:eastAsia="ru-RU"/>
    </w:rPr>
  </w:style>
  <w:style w:type="character" w:customStyle="1" w:styleId="af4">
    <w:name w:val="Красная строка Знак"/>
    <w:basedOn w:val="af2"/>
    <w:link w:val="af3"/>
    <w:autoRedefine/>
    <w:uiPriority w:val="99"/>
    <w:semiHidden/>
    <w:qFormat/>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0"/>
    <w:link w:val="21"/>
    <w:autoRedefine/>
    <w:uiPriority w:val="99"/>
    <w:semiHidden/>
    <w:qFormat/>
    <w:rPr>
      <w:rFonts w:ascii="Times New Roman" w:eastAsia="Times New Roman" w:hAnsi="Times New Roman" w:cs="Times New Roman"/>
      <w:b/>
      <w:sz w:val="24"/>
      <w:szCs w:val="20"/>
      <w:lang w:eastAsia="ru-RU"/>
    </w:rPr>
  </w:style>
  <w:style w:type="character" w:customStyle="1" w:styleId="35">
    <w:name w:val="Основной текст 3 Знак"/>
    <w:basedOn w:val="a0"/>
    <w:link w:val="34"/>
    <w:autoRedefine/>
    <w:uiPriority w:val="99"/>
    <w:semiHidden/>
    <w:qFormat/>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0"/>
    <w:link w:val="25"/>
    <w:autoRedefine/>
    <w:uiPriority w:val="99"/>
    <w:semiHidden/>
    <w:qFormat/>
    <w:rPr>
      <w:rFonts w:ascii="Times New Roman" w:eastAsia="Times New Roman" w:hAnsi="Times New Roman" w:cs="Times New Roman"/>
      <w:sz w:val="24"/>
      <w:szCs w:val="24"/>
      <w:lang w:eastAsia="ru-RU"/>
    </w:rPr>
  </w:style>
  <w:style w:type="character" w:customStyle="1" w:styleId="ac">
    <w:name w:val="Текст Знак"/>
    <w:basedOn w:val="a0"/>
    <w:link w:val="ab"/>
    <w:autoRedefine/>
    <w:uiPriority w:val="99"/>
    <w:semiHidden/>
    <w:qFormat/>
    <w:rPr>
      <w:rFonts w:ascii="Courier New" w:eastAsia="Times New Roman" w:hAnsi="Courier New" w:cs="Times New Roman"/>
      <w:sz w:val="20"/>
      <w:szCs w:val="20"/>
      <w:lang w:eastAsia="ru-RU"/>
    </w:rPr>
  </w:style>
  <w:style w:type="paragraph" w:customStyle="1" w:styleId="14">
    <w:name w:val="Заголовок оглавления1"/>
    <w:basedOn w:val="1"/>
    <w:next w:val="a"/>
    <w:autoRedefine/>
    <w:uiPriority w:val="99"/>
    <w:semiHidden/>
    <w:unhideWhenUsed/>
    <w:qFormat/>
    <w:pPr>
      <w:keepLines/>
      <w:spacing w:before="480" w:line="276" w:lineRule="auto"/>
      <w:outlineLvl w:val="9"/>
    </w:pPr>
    <w:rPr>
      <w:rFonts w:ascii="Cambria" w:hAnsi="Cambria"/>
      <w:color w:val="365F91"/>
      <w:kern w:val="0"/>
      <w:lang w:eastAsia="en-US"/>
    </w:rPr>
  </w:style>
  <w:style w:type="paragraph" w:customStyle="1" w:styleId="15">
    <w:name w:val="Заголовок1"/>
    <w:basedOn w:val="a"/>
    <w:next w:val="af1"/>
    <w:autoRedefine/>
    <w:uiPriority w:val="99"/>
    <w:qFormat/>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
    <w:autoRedefine/>
    <w:uiPriority w:val="99"/>
    <w:qFormat/>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
    <w:autoRedefine/>
    <w:uiPriority w:val="99"/>
    <w:qFormat/>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autoRedefine/>
    <w:uiPriority w:val="99"/>
    <w:qFormat/>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pPr>
      <w:jc w:val="center"/>
    </w:pPr>
    <w:rPr>
      <w:b/>
      <w:bCs/>
    </w:rPr>
  </w:style>
  <w:style w:type="paragraph" w:customStyle="1" w:styleId="310">
    <w:name w:val="Основной текст 31"/>
    <w:basedOn w:val="a"/>
    <w:autoRedefine/>
    <w:uiPriority w:val="99"/>
    <w:qFormat/>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
    <w:autoRedefine/>
    <w:uiPriority w:val="99"/>
    <w:qFormat/>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pPr>
      <w:tabs>
        <w:tab w:val="left" w:pos="480"/>
      </w:tabs>
      <w:spacing w:after="0" w:line="240" w:lineRule="auto"/>
      <w:ind w:left="480" w:hanging="480"/>
      <w:jc w:val="both"/>
    </w:pPr>
    <w:rPr>
      <w:szCs w:val="20"/>
    </w:rPr>
  </w:style>
  <w:style w:type="paragraph" w:customStyle="1" w:styleId="212">
    <w:name w:val="Нумерованный список 21"/>
    <w:basedOn w:val="a"/>
    <w:autoRedefine/>
    <w:uiPriority w:val="99"/>
    <w:qFormat/>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autoRedefine/>
    <w:uiPriority w:val="99"/>
    <w:qFormat/>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
    <w:autoRedefine/>
    <w:uiPriority w:val="99"/>
    <w:qFormat/>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autoRedefine/>
    <w:uiPriority w:val="99"/>
    <w:qFormat/>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autoRedefine/>
    <w:uiPriority w:val="99"/>
    <w:qFormat/>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1"/>
    <w:autoRedefine/>
    <w:uiPriority w:val="99"/>
    <w:qFormat/>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autoRedefine/>
    <w:uiPriority w:val="99"/>
    <w:qFormat/>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autoRedefine/>
    <w:uiPriority w:val="99"/>
    <w:qFormat/>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pPr>
      <w:tabs>
        <w:tab w:val="clear" w:pos="1800"/>
        <w:tab w:val="left" w:pos="2520"/>
      </w:tabs>
      <w:ind w:left="1728" w:hanging="648"/>
    </w:pPr>
  </w:style>
  <w:style w:type="paragraph" w:customStyle="1" w:styleId="10">
    <w:name w:val="Стиль1"/>
    <w:basedOn w:val="a"/>
    <w:autoRedefine/>
    <w:uiPriority w:val="99"/>
    <w:qFormat/>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
    <w:autoRedefine/>
    <w:uiPriority w:val="99"/>
    <w:qFormat/>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
    <w:autoRedefine/>
    <w:uiPriority w:val="99"/>
    <w:qFormat/>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autoRedefine/>
    <w:uiPriority w:val="99"/>
    <w:qFormat/>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autoRedefine/>
    <w:uiPriority w:val="99"/>
    <w:qFormat/>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autoRedefine/>
    <w:uiPriority w:val="99"/>
    <w:semiHidden/>
    <w:qFormat/>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
    <w:autoRedefine/>
    <w:uiPriority w:val="99"/>
    <w:qFormat/>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
    <w:autoRedefine/>
    <w:uiPriority w:val="99"/>
    <w:qFormat/>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
    <w:autoRedefine/>
    <w:uiPriority w:val="99"/>
    <w:qFormat/>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pPr>
      <w:suppressLineNumbers/>
    </w:pPr>
  </w:style>
  <w:style w:type="paragraph" w:customStyle="1" w:styleId="affe">
    <w:name w:val="Стиль"/>
    <w:autoRedefine/>
    <w:uiPriority w:val="99"/>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Pr>
      <w:rFonts w:ascii="Symbol" w:hAnsi="Symbol" w:hint="default"/>
    </w:rPr>
  </w:style>
  <w:style w:type="character" w:customStyle="1" w:styleId="WW8Num8z0">
    <w:name w:val="WW8Num8z0"/>
    <w:autoRedefine/>
    <w:qFormat/>
    <w:rPr>
      <w:rFonts w:ascii="OpenSymbol" w:hAnsi="OpenSymbol" w:hint="default"/>
    </w:rPr>
  </w:style>
  <w:style w:type="character" w:customStyle="1" w:styleId="Absatz-Standardschriftart">
    <w:name w:val="Absatz-Standardschriftart"/>
    <w:autoRedefine/>
    <w:qFormat/>
  </w:style>
  <w:style w:type="character" w:customStyle="1" w:styleId="WW-Absatz-Standardschriftart">
    <w:name w:val="WW-Absatz-Standardschriftart"/>
    <w:autoRedefine/>
    <w:qFormat/>
  </w:style>
  <w:style w:type="character" w:customStyle="1" w:styleId="WW-Absatz-Standardschriftart1">
    <w:name w:val="WW-Absatz-Standardschriftart1"/>
    <w:autoRedefine/>
    <w:qFormat/>
  </w:style>
  <w:style w:type="character" w:customStyle="1" w:styleId="WW-Absatz-Standardschriftart11">
    <w:name w:val="WW-Absatz-Standardschriftart11"/>
    <w:autoRedefine/>
    <w:qFormat/>
  </w:style>
  <w:style w:type="character" w:customStyle="1" w:styleId="WW-Absatz-Standardschriftart111">
    <w:name w:val="WW-Absatz-Standardschriftart111"/>
    <w:autoRedefine/>
    <w:qFormat/>
  </w:style>
  <w:style w:type="character" w:customStyle="1" w:styleId="WW-Absatz-Standardschriftart1111">
    <w:name w:val="WW-Absatz-Standardschriftart1111"/>
    <w:autoRedefine/>
    <w:qFormat/>
  </w:style>
  <w:style w:type="character" w:customStyle="1" w:styleId="WW-Absatz-Standardschriftart11111">
    <w:name w:val="WW-Absatz-Standardschriftart11111"/>
    <w:autoRedefine/>
    <w:qFormat/>
  </w:style>
  <w:style w:type="character" w:customStyle="1" w:styleId="WW-Absatz-Standardschriftart111111">
    <w:name w:val="WW-Absatz-Standardschriftart111111"/>
    <w:autoRedefine/>
    <w:qFormat/>
  </w:style>
  <w:style w:type="character" w:customStyle="1" w:styleId="WW-Absatz-Standardschriftart1111111">
    <w:name w:val="WW-Absatz-Standardschriftart1111111"/>
    <w:autoRedefine/>
    <w:qFormat/>
  </w:style>
  <w:style w:type="character" w:customStyle="1" w:styleId="WW-Absatz-Standardschriftart11111111">
    <w:name w:val="WW-Absatz-Standardschriftart11111111"/>
    <w:autoRedefine/>
    <w:qFormat/>
  </w:style>
  <w:style w:type="character" w:customStyle="1" w:styleId="WW-Absatz-Standardschriftart111111111">
    <w:name w:val="WW-Absatz-Standardschriftart111111111"/>
    <w:autoRedefine/>
    <w:qFormat/>
  </w:style>
  <w:style w:type="character" w:customStyle="1" w:styleId="1a">
    <w:name w:val="Основной шрифт абзаца1"/>
    <w:autoRedefine/>
    <w:qFormat/>
  </w:style>
  <w:style w:type="character" w:customStyle="1" w:styleId="afff">
    <w:name w:val="Маркеры списка"/>
    <w:autoRedefine/>
    <w:qFormat/>
    <w:rPr>
      <w:rFonts w:ascii="OpenSymbol" w:eastAsia="OpenSymbol" w:hAnsi="OpenSymbol" w:cs="OpenSymbol" w:hint="default"/>
    </w:rPr>
  </w:style>
  <w:style w:type="character" w:customStyle="1" w:styleId="WW8Num7z0">
    <w:name w:val="WW8Num7z0"/>
    <w:autoRedefine/>
    <w:qFormat/>
    <w:rPr>
      <w:rFonts w:ascii="Symbol" w:hAnsi="Symbol" w:hint="default"/>
    </w:rPr>
  </w:style>
  <w:style w:type="character" w:customStyle="1" w:styleId="afff0">
    <w:name w:val="Символ сноски"/>
    <w:autoRedefine/>
    <w:qFormat/>
    <w:rPr>
      <w:vertAlign w:val="superscript"/>
    </w:rPr>
  </w:style>
  <w:style w:type="character" w:customStyle="1" w:styleId="WW8Num3z0">
    <w:name w:val="WW8Num3z0"/>
    <w:autoRedefine/>
    <w:qFormat/>
    <w:rPr>
      <w:rFonts w:ascii="OpenSymbol" w:hAnsi="OpenSymbol" w:hint="default"/>
    </w:rPr>
  </w:style>
  <w:style w:type="character" w:customStyle="1" w:styleId="WW-">
    <w:name w:val="WW-Символ сноски"/>
    <w:autoRedefine/>
    <w:qFormat/>
  </w:style>
  <w:style w:type="character" w:customStyle="1" w:styleId="afff1">
    <w:name w:val="Символ нумерации"/>
    <w:autoRedefine/>
    <w:qFormat/>
  </w:style>
  <w:style w:type="character" w:customStyle="1" w:styleId="afff2">
    <w:name w:val="Символы концевой сноски"/>
    <w:autoRedefine/>
    <w:qFormat/>
    <w:rPr>
      <w:vertAlign w:val="superscript"/>
    </w:rPr>
  </w:style>
  <w:style w:type="character" w:customStyle="1" w:styleId="WW-0">
    <w:name w:val="WW-Символы концевой сноски"/>
    <w:autoRedefine/>
    <w:qFormat/>
  </w:style>
  <w:style w:type="character" w:customStyle="1" w:styleId="WW8Num3z1">
    <w:name w:val="WW8Num3z1"/>
    <w:autoRedefine/>
    <w:qFormat/>
    <w:rPr>
      <w:rFonts w:ascii="Courier New" w:hAnsi="Courier New" w:cs="Courier New" w:hint="default"/>
    </w:rPr>
  </w:style>
  <w:style w:type="character" w:customStyle="1" w:styleId="WW8Num3z2">
    <w:name w:val="WW8Num3z2"/>
    <w:autoRedefine/>
    <w:qFormat/>
    <w:rPr>
      <w:rFonts w:ascii="Wingdings" w:hAnsi="Wingdings" w:cs="Wingdings" w:hint="default"/>
    </w:rPr>
  </w:style>
  <w:style w:type="character" w:customStyle="1" w:styleId="WW8Num3z3">
    <w:name w:val="WW8Num3z3"/>
    <w:autoRedefine/>
    <w:qFormat/>
    <w:rPr>
      <w:rFonts w:ascii="Symbol" w:hAnsi="Symbol" w:cs="Symbol" w:hint="default"/>
    </w:rPr>
  </w:style>
  <w:style w:type="character" w:customStyle="1" w:styleId="WW8Num4z0">
    <w:name w:val="WW8Num4z0"/>
    <w:autoRedefine/>
    <w:qFormat/>
    <w:rPr>
      <w:rFonts w:ascii="Symbol" w:hAnsi="Symbol" w:cs="Symbol" w:hint="default"/>
    </w:rPr>
  </w:style>
  <w:style w:type="character" w:customStyle="1" w:styleId="WW8Num5z0">
    <w:name w:val="WW8Num5z0"/>
    <w:autoRedefine/>
    <w:qFormat/>
    <w:rPr>
      <w:rFonts w:ascii="Arial" w:hAnsi="Arial" w:cs="Arial" w:hint="default"/>
    </w:rPr>
  </w:style>
  <w:style w:type="character" w:customStyle="1" w:styleId="WW8Num6z0">
    <w:name w:val="WW8Num6z0"/>
    <w:autoRedefine/>
    <w:qFormat/>
    <w:rPr>
      <w:rFonts w:ascii="Symbol" w:hAnsi="Symbol" w:cs="Symbol" w:hint="default"/>
    </w:rPr>
  </w:style>
  <w:style w:type="character" w:customStyle="1" w:styleId="WW8Num9z0">
    <w:name w:val="WW8Num9z0"/>
    <w:autoRedefine/>
    <w:qFormat/>
    <w:rPr>
      <w:rFonts w:ascii="Arial" w:hAnsi="Arial" w:cs="Arial" w:hint="default"/>
    </w:rPr>
  </w:style>
  <w:style w:type="character" w:customStyle="1" w:styleId="WW-Absatz-Standardschriftart1111111111">
    <w:name w:val="WW-Absatz-Standardschriftart1111111111"/>
    <w:autoRedefine/>
    <w:qFormat/>
  </w:style>
  <w:style w:type="character" w:customStyle="1" w:styleId="WW-Absatz-Standardschriftart11111111111">
    <w:name w:val="WW-Absatz-Standardschriftart11111111111"/>
    <w:autoRedefine/>
    <w:qFormat/>
  </w:style>
  <w:style w:type="character" w:customStyle="1" w:styleId="WW-Absatz-Standardschriftart111111111111">
    <w:name w:val="WW-Absatz-Standardschriftart111111111111"/>
    <w:autoRedefine/>
    <w:qFormat/>
  </w:style>
  <w:style w:type="character" w:customStyle="1" w:styleId="WW-Absatz-Standardschriftart1111111111111">
    <w:name w:val="WW-Absatz-Standardschriftart1111111111111"/>
    <w:autoRedefine/>
    <w:qFormat/>
  </w:style>
  <w:style w:type="character" w:customStyle="1" w:styleId="WW-Absatz-Standardschriftart11111111111111">
    <w:name w:val="WW-Absatz-Standardschriftart11111111111111"/>
    <w:autoRedefine/>
    <w:qFormat/>
  </w:style>
  <w:style w:type="character" w:customStyle="1" w:styleId="WW-Absatz-Standardschriftart111111111111111">
    <w:name w:val="WW-Absatz-Standardschriftart111111111111111"/>
    <w:autoRedefine/>
    <w:qFormat/>
  </w:style>
  <w:style w:type="character" w:customStyle="1" w:styleId="WW-Absatz-Standardschriftart1111111111111111">
    <w:name w:val="WW-Absatz-Standardschriftart1111111111111111"/>
    <w:autoRedefine/>
    <w:qFormat/>
  </w:style>
  <w:style w:type="character" w:customStyle="1" w:styleId="WW-Absatz-Standardschriftart11111111111111111">
    <w:name w:val="WW-Absatz-Standardschriftart11111111111111111"/>
    <w:autoRedefine/>
    <w:qFormat/>
  </w:style>
  <w:style w:type="character" w:customStyle="1" w:styleId="WW-Absatz-Standardschriftart111111111111111111">
    <w:name w:val="WW-Absatz-Standardschriftart111111111111111111"/>
    <w:autoRedefine/>
    <w:qFormat/>
  </w:style>
  <w:style w:type="character" w:customStyle="1" w:styleId="WW-Absatz-Standardschriftart1111111111111111111">
    <w:name w:val="WW-Absatz-Standardschriftart1111111111111111111"/>
    <w:autoRedefine/>
    <w:qFormat/>
  </w:style>
  <w:style w:type="character" w:customStyle="1" w:styleId="WW-Absatz-Standardschriftart11111111111111111111">
    <w:name w:val="WW-Absatz-Standardschriftart11111111111111111111"/>
    <w:autoRedefine/>
    <w:qFormat/>
  </w:style>
  <w:style w:type="character" w:customStyle="1" w:styleId="WW-Absatz-Standardschriftart111111111111111111111">
    <w:name w:val="WW-Absatz-Standardschriftart111111111111111111111"/>
    <w:autoRedefine/>
    <w:qFormat/>
  </w:style>
  <w:style w:type="character" w:customStyle="1" w:styleId="WW-Absatz-Standardschriftart1111111111111111111111">
    <w:name w:val="WW-Absatz-Standardschriftart1111111111111111111111"/>
    <w:autoRedefine/>
    <w:qFormat/>
  </w:style>
  <w:style w:type="character" w:customStyle="1" w:styleId="WW-Absatz-Standardschriftart11111111111111111111111">
    <w:name w:val="WW-Absatz-Standardschriftart11111111111111111111111"/>
    <w:autoRedefine/>
    <w:qFormat/>
  </w:style>
  <w:style w:type="character" w:customStyle="1" w:styleId="WW-Absatz-Standardschriftart111111111111111111111111">
    <w:name w:val="WW-Absatz-Standardschriftart111111111111111111111111"/>
    <w:autoRedefine/>
    <w:qFormat/>
  </w:style>
  <w:style w:type="character" w:customStyle="1" w:styleId="51">
    <w:name w:val="Основной шрифт абзаца5"/>
    <w:autoRedefine/>
    <w:qFormat/>
  </w:style>
  <w:style w:type="character" w:customStyle="1" w:styleId="WW8Num1zfalse">
    <w:name w:val="WW8Num1zfalse"/>
    <w:autoRedefine/>
    <w:qFormat/>
  </w:style>
  <w:style w:type="character" w:customStyle="1" w:styleId="WW8Num1ztrue">
    <w:name w:val="WW8Num1ztrue"/>
    <w:autoRedefine/>
    <w:qFormat/>
  </w:style>
  <w:style w:type="character" w:customStyle="1" w:styleId="WW-WW8Num1ztrue">
    <w:name w:val="WW-WW8Num1ztrue"/>
    <w:autoRedefine/>
    <w:qFormat/>
  </w:style>
  <w:style w:type="character" w:customStyle="1" w:styleId="WW-WW8Num1ztrue1">
    <w:name w:val="WW-WW8Num1ztrue1"/>
    <w:autoRedefine/>
    <w:qFormat/>
  </w:style>
  <w:style w:type="character" w:customStyle="1" w:styleId="WW-WW8Num1ztrue12">
    <w:name w:val="WW-WW8Num1ztrue12"/>
    <w:autoRedefine/>
    <w:qFormat/>
  </w:style>
  <w:style w:type="character" w:customStyle="1" w:styleId="WW-WW8Num1ztrue123">
    <w:name w:val="WW-WW8Num1ztrue123"/>
    <w:autoRedefine/>
    <w:qFormat/>
  </w:style>
  <w:style w:type="character" w:customStyle="1" w:styleId="WW-WW8Num1ztrue1234">
    <w:name w:val="WW-WW8Num1ztrue1234"/>
    <w:autoRedefine/>
    <w:qFormat/>
  </w:style>
  <w:style w:type="character" w:customStyle="1" w:styleId="WW-WW8Num1ztrue12345">
    <w:name w:val="WW-WW8Num1ztrue12345"/>
    <w:autoRedefine/>
    <w:qFormat/>
  </w:style>
  <w:style w:type="character" w:customStyle="1" w:styleId="WW-WW8Num1ztrue123456">
    <w:name w:val="WW-WW8Num1ztrue123456"/>
    <w:autoRedefine/>
    <w:qFormat/>
  </w:style>
  <w:style w:type="character" w:customStyle="1" w:styleId="WW8Num7ztrue">
    <w:name w:val="WW8Num7ztrue"/>
    <w:autoRedefine/>
    <w:qFormat/>
  </w:style>
  <w:style w:type="character" w:customStyle="1" w:styleId="WW-WW8Num7ztrue">
    <w:name w:val="WW-WW8Num7ztrue"/>
    <w:autoRedefine/>
    <w:qFormat/>
  </w:style>
  <w:style w:type="character" w:customStyle="1" w:styleId="WW-WW8Num7ztrue1">
    <w:name w:val="WW-WW8Num7ztrue1"/>
    <w:autoRedefine/>
    <w:qFormat/>
  </w:style>
  <w:style w:type="character" w:customStyle="1" w:styleId="WW-WW8Num7ztrue12">
    <w:name w:val="WW-WW8Num7ztrue12"/>
    <w:autoRedefine/>
    <w:qFormat/>
  </w:style>
  <w:style w:type="character" w:customStyle="1" w:styleId="WW-WW8Num7ztrue123">
    <w:name w:val="WW-WW8Num7ztrue123"/>
    <w:autoRedefine/>
    <w:qFormat/>
  </w:style>
  <w:style w:type="character" w:customStyle="1" w:styleId="WW-WW8Num7ztrue1234">
    <w:name w:val="WW-WW8Num7ztrue1234"/>
    <w:autoRedefine/>
    <w:qFormat/>
  </w:style>
  <w:style w:type="character" w:customStyle="1" w:styleId="WW-WW8Num7ztrue12345">
    <w:name w:val="WW-WW8Num7ztrue12345"/>
    <w:autoRedefine/>
    <w:qFormat/>
  </w:style>
  <w:style w:type="character" w:customStyle="1" w:styleId="WW-WW8Num7ztrue123456">
    <w:name w:val="WW-WW8Num7ztrue123456"/>
    <w:autoRedefine/>
    <w:qFormat/>
  </w:style>
  <w:style w:type="character" w:customStyle="1" w:styleId="WW8Num8ztrue">
    <w:name w:val="WW8Num8ztrue"/>
    <w:autoRedefine/>
    <w:qFormat/>
  </w:style>
  <w:style w:type="character" w:customStyle="1" w:styleId="WW-WW8Num8ztrue">
    <w:name w:val="WW-WW8Num8ztrue"/>
    <w:autoRedefine/>
    <w:qFormat/>
  </w:style>
  <w:style w:type="character" w:customStyle="1" w:styleId="WW-WW8Num8ztrue1">
    <w:name w:val="WW-WW8Num8ztrue1"/>
    <w:autoRedefine/>
    <w:qFormat/>
  </w:style>
  <w:style w:type="character" w:customStyle="1" w:styleId="WW-WW8Num8ztrue12">
    <w:name w:val="WW-WW8Num8ztrue12"/>
    <w:autoRedefine/>
    <w:qFormat/>
  </w:style>
  <w:style w:type="character" w:customStyle="1" w:styleId="WW-WW8Num8ztrue123">
    <w:name w:val="WW-WW8Num8ztrue123"/>
    <w:autoRedefine/>
    <w:qFormat/>
  </w:style>
  <w:style w:type="character" w:customStyle="1" w:styleId="WW-WW8Num8ztrue1234">
    <w:name w:val="WW-WW8Num8ztrue1234"/>
    <w:autoRedefine/>
    <w:qFormat/>
  </w:style>
  <w:style w:type="character" w:customStyle="1" w:styleId="WW-WW8Num8ztrue12345">
    <w:name w:val="WW-WW8Num8ztrue12345"/>
    <w:autoRedefine/>
    <w:qFormat/>
  </w:style>
  <w:style w:type="character" w:customStyle="1" w:styleId="WW-WW8Num8ztrue123456">
    <w:name w:val="WW-WW8Num8ztrue123456"/>
    <w:autoRedefine/>
    <w:qFormat/>
  </w:style>
  <w:style w:type="character" w:customStyle="1" w:styleId="WW8Num9ztrue">
    <w:name w:val="WW8Num9ztrue"/>
    <w:autoRedefine/>
    <w:qFormat/>
  </w:style>
  <w:style w:type="character" w:customStyle="1" w:styleId="WW-WW8Num9ztrue">
    <w:name w:val="WW-WW8Num9ztrue"/>
    <w:autoRedefine/>
    <w:qFormat/>
  </w:style>
  <w:style w:type="character" w:customStyle="1" w:styleId="WW-WW8Num9ztrue1">
    <w:name w:val="WW-WW8Num9ztrue1"/>
    <w:autoRedefine/>
    <w:qFormat/>
  </w:style>
  <w:style w:type="character" w:customStyle="1" w:styleId="WW-WW8Num9ztrue12">
    <w:name w:val="WW-WW8Num9ztrue12"/>
    <w:autoRedefine/>
    <w:qFormat/>
  </w:style>
  <w:style w:type="character" w:customStyle="1" w:styleId="WW-WW8Num9ztrue123">
    <w:name w:val="WW-WW8Num9ztrue123"/>
    <w:autoRedefine/>
    <w:qFormat/>
  </w:style>
  <w:style w:type="character" w:customStyle="1" w:styleId="WW-WW8Num9ztrue1234">
    <w:name w:val="WW-WW8Num9ztrue1234"/>
    <w:autoRedefine/>
    <w:qFormat/>
  </w:style>
  <w:style w:type="character" w:customStyle="1" w:styleId="WW-WW8Num9ztrue12345">
    <w:name w:val="WW-WW8Num9ztrue12345"/>
    <w:autoRedefine/>
    <w:qFormat/>
  </w:style>
  <w:style w:type="character" w:customStyle="1" w:styleId="WW-WW8Num9ztrue123456">
    <w:name w:val="WW-WW8Num9ztrue123456"/>
    <w:autoRedefine/>
    <w:qFormat/>
  </w:style>
  <w:style w:type="character" w:customStyle="1" w:styleId="44">
    <w:name w:val="Основной шрифт абзаца4"/>
    <w:autoRedefine/>
    <w:qFormat/>
  </w:style>
  <w:style w:type="character" w:customStyle="1" w:styleId="WW-Absatz-Standardschriftart1111111111111111111111111">
    <w:name w:val="WW-Absatz-Standardschriftart1111111111111111111111111"/>
    <w:autoRedefine/>
    <w:qFormat/>
  </w:style>
  <w:style w:type="character" w:customStyle="1" w:styleId="WW-Absatz-Standardschriftart11111111111111111111111111">
    <w:name w:val="WW-Absatz-Standardschriftart11111111111111111111111111"/>
    <w:autoRedefine/>
    <w:qFormat/>
  </w:style>
  <w:style w:type="character" w:customStyle="1" w:styleId="WW-Absatz-Standardschriftart111111111111111111111111111">
    <w:name w:val="WW-Absatz-Standardschriftart111111111111111111111111111"/>
    <w:autoRedefine/>
    <w:qFormat/>
  </w:style>
  <w:style w:type="character" w:customStyle="1" w:styleId="WW-Absatz-Standardschriftart1111111111111111111111111111">
    <w:name w:val="WW-Absatz-Standardschriftart1111111111111111111111111111"/>
    <w:autoRedefine/>
    <w:qFormat/>
  </w:style>
  <w:style w:type="character" w:customStyle="1" w:styleId="WW-Absatz-Standardschriftart11111111111111111111111111111">
    <w:name w:val="WW-Absatz-Standardschriftart11111111111111111111111111111"/>
    <w:autoRedefine/>
    <w:qFormat/>
  </w:style>
  <w:style w:type="character" w:customStyle="1" w:styleId="WW-Absatz-Standardschriftart111111111111111111111111111111">
    <w:name w:val="WW-Absatz-Standardschriftart111111111111111111111111111111"/>
    <w:autoRedefine/>
    <w:qFormat/>
  </w:style>
  <w:style w:type="character" w:customStyle="1" w:styleId="WW-Absatz-Standardschriftart1111111111111111111111111111111">
    <w:name w:val="WW-Absatz-Standardschriftart1111111111111111111111111111111"/>
    <w:autoRedefine/>
    <w:qFormat/>
  </w:style>
  <w:style w:type="character" w:customStyle="1" w:styleId="WW8Num10z0">
    <w:name w:val="WW8Num10z0"/>
    <w:autoRedefine/>
    <w:qFormat/>
    <w:rPr>
      <w:rFonts w:ascii="Symbol" w:hAnsi="Symbol" w:cs="Symbol" w:hint="default"/>
    </w:rPr>
  </w:style>
  <w:style w:type="character" w:customStyle="1" w:styleId="WW8Num11z0">
    <w:name w:val="WW8Num11z0"/>
    <w:autoRedefine/>
    <w:qFormat/>
    <w:rPr>
      <w:rFonts w:ascii="Symbol" w:hAnsi="Symbol" w:cs="Symbol" w:hint="default"/>
    </w:rPr>
  </w:style>
  <w:style w:type="character" w:customStyle="1" w:styleId="WW-Absatz-Standardschriftart11111111111111111111111111111111">
    <w:name w:val="WW-Absatz-Standardschriftart11111111111111111111111111111111"/>
    <w:autoRedefine/>
    <w:qFormat/>
  </w:style>
  <w:style w:type="character" w:customStyle="1" w:styleId="WW-Absatz-Standardschriftart111111111111111111111111111111111">
    <w:name w:val="WW-Absatz-Standardschriftart111111111111111111111111111111111"/>
    <w:autoRedefine/>
    <w:qFormat/>
  </w:style>
  <w:style w:type="character" w:customStyle="1" w:styleId="WW-Absatz-Standardschriftart1111111111111111111111111111111111">
    <w:name w:val="WW-Absatz-Standardschriftart1111111111111111111111111111111111"/>
    <w:autoRedefine/>
    <w:qFormat/>
  </w:style>
  <w:style w:type="character" w:customStyle="1" w:styleId="WW-Absatz-Standardschriftart11111111111111111111111111111111111">
    <w:name w:val="WW-Absatz-Standardschriftart11111111111111111111111111111111111"/>
    <w:autoRedefine/>
    <w:qFormat/>
  </w:style>
  <w:style w:type="character" w:customStyle="1" w:styleId="WW-Absatz-Standardschriftart111111111111111111111111111111111111">
    <w:name w:val="WW-Absatz-Standardschriftart111111111111111111111111111111111111"/>
    <w:autoRedefine/>
    <w:qFormat/>
  </w:style>
  <w:style w:type="character" w:customStyle="1" w:styleId="WW-Absatz-Standardschriftart1111111111111111111111111111111111111">
    <w:name w:val="WW-Absatz-Standardschriftart1111111111111111111111111111111111111"/>
    <w:autoRedefine/>
    <w:qFormat/>
  </w:style>
  <w:style w:type="character" w:customStyle="1" w:styleId="WW8Num4z1">
    <w:name w:val="WW8Num4z1"/>
    <w:autoRedefine/>
    <w:qFormat/>
    <w:rPr>
      <w:rFonts w:ascii="Courier New" w:hAnsi="Courier New" w:cs="Courier New" w:hint="default"/>
    </w:rPr>
  </w:style>
  <w:style w:type="character" w:customStyle="1" w:styleId="WW8Num4z2">
    <w:name w:val="WW8Num4z2"/>
    <w:autoRedefine/>
    <w:qFormat/>
    <w:rPr>
      <w:rFonts w:ascii="Wingdings" w:hAnsi="Wingdings" w:cs="Wingdings" w:hint="default"/>
    </w:rPr>
  </w:style>
  <w:style w:type="character" w:customStyle="1" w:styleId="WW8Num4z3">
    <w:name w:val="WW8Num4z3"/>
    <w:autoRedefine/>
    <w:qFormat/>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style>
  <w:style w:type="character" w:customStyle="1" w:styleId="WW-Absatz-Standardschriftart111111111111111111111111111111111111111">
    <w:name w:val="WW-Absatz-Standardschriftart111111111111111111111111111111111111111"/>
    <w:autoRedefine/>
    <w:qFormat/>
  </w:style>
  <w:style w:type="character" w:customStyle="1" w:styleId="WW-Absatz-Standardschriftart1111111111111111111111111111111111111111">
    <w:name w:val="WW-Absatz-Standardschriftart1111111111111111111111111111111111111111"/>
    <w:autoRedefine/>
    <w:qFormat/>
  </w:style>
  <w:style w:type="character" w:customStyle="1" w:styleId="WW-Absatz-Standardschriftart11111111111111111111111111111111111111111">
    <w:name w:val="WW-Absatz-Standardschriftart11111111111111111111111111111111111111111"/>
    <w:autoRedefine/>
    <w:qFormat/>
  </w:style>
  <w:style w:type="character" w:customStyle="1" w:styleId="WW-Absatz-Standardschriftart111111111111111111111111111111111111111111">
    <w:name w:val="WW-Absatz-Standardschriftart111111111111111111111111111111111111111111"/>
    <w:autoRedefine/>
    <w:qFormat/>
  </w:style>
  <w:style w:type="character" w:customStyle="1" w:styleId="3c">
    <w:name w:val="Основной шрифт абзаца3"/>
    <w:autoRedefine/>
    <w:qFormat/>
  </w:style>
  <w:style w:type="character" w:customStyle="1" w:styleId="WW-Absatz-Standardschriftart1111111111111111111111111111111111111111111">
    <w:name w:val="WW-Absatz-Standardschriftart1111111111111111111111111111111111111111111"/>
    <w:autoRedefine/>
    <w:qFormat/>
  </w:style>
  <w:style w:type="character" w:customStyle="1" w:styleId="WW-Absatz-Standardschriftart11111111111111111111111111111111111111111111">
    <w:name w:val="WW-Absatz-Standardschriftart11111111111111111111111111111111111111111111"/>
    <w:autoRedefine/>
    <w:qFormat/>
  </w:style>
  <w:style w:type="character" w:customStyle="1" w:styleId="WW-Absatz-Standardschriftart111111111111111111111111111111111111111111111">
    <w:name w:val="WW-Absatz-Standardschriftart111111111111111111111111111111111111111111111"/>
    <w:autoRedefine/>
    <w:qFormat/>
  </w:style>
  <w:style w:type="character" w:customStyle="1" w:styleId="WW-Absatz-Standardschriftart1111111111111111111111111111111111111111111111">
    <w:name w:val="WW-Absatz-Standardschriftart1111111111111111111111111111111111111111111111"/>
    <w:autoRedefine/>
    <w:qFormat/>
  </w:style>
  <w:style w:type="character" w:customStyle="1" w:styleId="WW-Absatz-Standardschriftart11111111111111111111111111111111111111111111111">
    <w:name w:val="WW-Absatz-Standardschriftart11111111111111111111111111111111111111111111111"/>
    <w:qFormat/>
  </w:style>
  <w:style w:type="character" w:customStyle="1" w:styleId="2d">
    <w:name w:val="Основной шрифт абзаца2"/>
    <w:autoRedefine/>
    <w:qFormat/>
  </w:style>
  <w:style w:type="character" w:customStyle="1" w:styleId="WW-Absatz-Standardschriftart111111111111111111111111111111111111111111111111">
    <w:name w:val="WW-Absatz-Standardschriftart111111111111111111111111111111111111111111111111"/>
    <w:autoRedefine/>
    <w:qFormat/>
  </w:style>
  <w:style w:type="character" w:customStyle="1" w:styleId="WW-Absatz-Standardschriftart1111111111111111111111111111111111111111111111111">
    <w:name w:val="WW-Absatz-Standardschriftart1111111111111111111111111111111111111111111111111"/>
    <w:autoRedefine/>
    <w:qFormat/>
  </w:style>
  <w:style w:type="character" w:customStyle="1" w:styleId="WW-Absatz-Standardschriftart11111111111111111111111111111111111111111111111111">
    <w:name w:val="WW-Absatz-Standardschriftart11111111111111111111111111111111111111111111111111"/>
    <w:autoRedefine/>
    <w:qFormat/>
  </w:style>
  <w:style w:type="character" w:customStyle="1" w:styleId="WW-Absatz-Standardschriftart111111111111111111111111111111111111111111111111111">
    <w:name w:val="WW-Absatz-Standardschriftart111111111111111111111111111111111111111111111111111"/>
    <w:autoRedefine/>
    <w:qFormat/>
  </w:style>
  <w:style w:type="character" w:customStyle="1" w:styleId="WW-Absatz-Standardschriftart1111111111111111111111111111111111111111111111111111">
    <w:name w:val="WW-Absatz-Standardschriftart1111111111111111111111111111111111111111111111111111"/>
    <w:autoRedefine/>
    <w:qFormat/>
  </w:style>
  <w:style w:type="character" w:customStyle="1" w:styleId="WW-Absatz-Standardschriftart11111111111111111111111111111111111111111111111111111">
    <w:name w:val="WW-Absatz-Standardschriftart11111111111111111111111111111111111111111111111111111"/>
    <w:autoRedefine/>
    <w:qFormat/>
  </w:style>
  <w:style w:type="character" w:customStyle="1" w:styleId="WW-Absatz-Standardschriftart111111111111111111111111111111111111111111111111111111">
    <w:name w:val="WW-Absatz-Standardschriftart111111111111111111111111111111111111111111111111111111"/>
    <w:autoRedefine/>
    <w:qFormat/>
  </w:style>
  <w:style w:type="character" w:customStyle="1" w:styleId="WW-Absatz-Standardschriftart1111111111111111111111111111111111111111111111111111111">
    <w:name w:val="WW-Absatz-Standardschriftart1111111111111111111111111111111111111111111111111111111"/>
    <w:autoRedefine/>
    <w:qFormat/>
  </w:style>
  <w:style w:type="character" w:customStyle="1" w:styleId="WW-Absatz-Standardschriftart11111111111111111111111111111111111111111111111111111111">
    <w:name w:val="WW-Absatz-Standardschriftart11111111111111111111111111111111111111111111111111111111"/>
    <w:autoRedefine/>
    <w:qFormat/>
  </w:style>
  <w:style w:type="character" w:customStyle="1" w:styleId="WW-Absatz-Standardschriftart111111111111111111111111111111111111111111111111111111111">
    <w:name w:val="WW-Absatz-Standardschriftart111111111111111111111111111111111111111111111111111111111"/>
    <w:autoRedefine/>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8Num5z1">
    <w:name w:val="WW8Num5z1"/>
    <w:autoRedefine/>
    <w:qFormat/>
    <w:rPr>
      <w:rFonts w:ascii="Courier New" w:hAnsi="Courier New" w:cs="Courier New" w:hint="default"/>
    </w:rPr>
  </w:style>
  <w:style w:type="character" w:customStyle="1" w:styleId="WW8Num5z2">
    <w:name w:val="WW8Num5z2"/>
    <w:autoRedefine/>
    <w:qFormat/>
    <w:rPr>
      <w:rFonts w:ascii="Wingdings" w:hAnsi="Wingdings" w:cs="Wingdings" w:hint="default"/>
    </w:rPr>
  </w:style>
  <w:style w:type="character" w:customStyle="1" w:styleId="WW8Num5z3">
    <w:name w:val="WW8Num5z3"/>
    <w:autoRedefine/>
    <w:qFormat/>
    <w:rPr>
      <w:rFonts w:ascii="Symbol" w:hAnsi="Symbol" w:cs="Symbol" w:hint="default"/>
    </w:rPr>
  </w:style>
  <w:style w:type="character" w:customStyle="1" w:styleId="WW8Num6z1">
    <w:name w:val="WW8Num6z1"/>
    <w:autoRedefine/>
    <w:qFormat/>
    <w:rPr>
      <w:rFonts w:ascii="Courier New" w:hAnsi="Courier New" w:cs="Courier New" w:hint="default"/>
    </w:rPr>
  </w:style>
  <w:style w:type="character" w:customStyle="1" w:styleId="WW8Num6z2">
    <w:name w:val="WW8Num6z2"/>
    <w:autoRedefine/>
    <w:qFormat/>
    <w:rPr>
      <w:rFonts w:ascii="Wingdings" w:hAnsi="Wingdings" w:cs="Wingdings"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8z3">
    <w:name w:val="WW8Num8z3"/>
    <w:autoRedefine/>
    <w:qFormat/>
    <w:rPr>
      <w:rFonts w:ascii="Symbol" w:hAnsi="Symbol" w:cs="Symbol" w:hint="default"/>
    </w:rPr>
  </w:style>
  <w:style w:type="character" w:customStyle="1" w:styleId="WW8Num9z1">
    <w:name w:val="WW8Num9z1"/>
    <w:autoRedefine/>
    <w:qFormat/>
    <w:rPr>
      <w:rFonts w:ascii="Courier New" w:hAnsi="Courier New" w:cs="Courier New" w:hint="default"/>
    </w:rPr>
  </w:style>
  <w:style w:type="character" w:customStyle="1" w:styleId="WW8Num9z2">
    <w:name w:val="WW8Num9z2"/>
    <w:qFormat/>
    <w:rPr>
      <w:rFonts w:ascii="Wingdings" w:hAnsi="Wingdings" w:cs="Wingdings" w:hint="default"/>
    </w:rPr>
  </w:style>
  <w:style w:type="character" w:customStyle="1" w:styleId="WW8Num9z3">
    <w:name w:val="WW8Num9z3"/>
    <w:autoRedefine/>
    <w:qFormat/>
    <w:rPr>
      <w:rFonts w:ascii="Symbol" w:hAnsi="Symbol" w:cs="Symbol" w:hint="default"/>
    </w:rPr>
  </w:style>
  <w:style w:type="character" w:customStyle="1" w:styleId="WW8Num12z0">
    <w:name w:val="WW8Num12z0"/>
    <w:autoRedefine/>
    <w:qFormat/>
    <w:rPr>
      <w:rFonts w:ascii="Symbol" w:hAnsi="Symbol" w:cs="Symbol" w:hint="default"/>
    </w:rPr>
  </w:style>
  <w:style w:type="character" w:customStyle="1" w:styleId="WW8Num12z1">
    <w:name w:val="WW8Num12z1"/>
    <w:autoRedefine/>
    <w:qFormat/>
    <w:rPr>
      <w:rFonts w:ascii="Courier New" w:hAnsi="Courier New" w:cs="Courier New" w:hint="default"/>
    </w:rPr>
  </w:style>
  <w:style w:type="character" w:customStyle="1" w:styleId="WW8Num12z2">
    <w:name w:val="WW8Num12z2"/>
    <w:autoRedefine/>
    <w:qFormat/>
    <w:rPr>
      <w:rFonts w:ascii="Wingdings" w:hAnsi="Wingdings" w:cs="Wingdings" w:hint="default"/>
    </w:rPr>
  </w:style>
  <w:style w:type="character" w:customStyle="1" w:styleId="WW8Num13z0">
    <w:name w:val="WW8Num13z0"/>
    <w:autoRedefine/>
    <w:qFormat/>
    <w:rPr>
      <w:rFonts w:ascii="Symbol" w:hAnsi="Symbol" w:cs="Symbol" w:hint="default"/>
    </w:rPr>
  </w:style>
  <w:style w:type="character" w:customStyle="1" w:styleId="WW8Num14z0">
    <w:name w:val="WW8Num14z0"/>
    <w:qFormat/>
    <w:rPr>
      <w:rFonts w:ascii="Times New Roman" w:hAnsi="Times New Roman" w:cs="Times New Roman" w:hint="default"/>
    </w:rPr>
  </w:style>
  <w:style w:type="character" w:customStyle="1" w:styleId="WW8Num16z0">
    <w:name w:val="WW8Num16z0"/>
    <w:qFormat/>
    <w:rPr>
      <w:rFonts w:ascii="Symbol" w:hAnsi="Symbol" w:cs="Symbol" w:hint="default"/>
    </w:rPr>
  </w:style>
  <w:style w:type="character" w:customStyle="1" w:styleId="WW8Num16z1">
    <w:name w:val="WW8Num16z1"/>
    <w:qFormat/>
    <w:rPr>
      <w:rFonts w:ascii="Courier New" w:hAnsi="Courier New" w:cs="Courier New" w:hint="default"/>
    </w:rPr>
  </w:style>
  <w:style w:type="character" w:customStyle="1" w:styleId="WW8Num16z2">
    <w:name w:val="WW8Num16z2"/>
    <w:qFormat/>
    <w:rPr>
      <w:rFonts w:ascii="Wingdings" w:hAnsi="Wingdings" w:cs="Wingdings" w:hint="default"/>
    </w:rPr>
  </w:style>
  <w:style w:type="character" w:customStyle="1" w:styleId="WW8NumSt10z0">
    <w:name w:val="WW8NumSt10z0"/>
    <w:qFormat/>
    <w:rPr>
      <w:rFonts w:ascii="Arial" w:hAnsi="Arial" w:cs="Arial" w:hint="default"/>
    </w:rPr>
  </w:style>
  <w:style w:type="character" w:customStyle="1" w:styleId="b-serp-urlitem">
    <w:name w:val="b-serp-url__item"/>
    <w:basedOn w:val="1a"/>
    <w:qFormat/>
  </w:style>
  <w:style w:type="table" w:customStyle="1" w:styleId="2e">
    <w:name w:val="Сетка таблицы2"/>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
    <w:next w:val="a"/>
    <w:uiPriority w:val="99"/>
    <w:qFormat/>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www.aleksandrovka.stavrsp.ru" TargetMode="External"/><Relationship Id="rId3" Type="http://schemas.openxmlformats.org/officeDocument/2006/relationships/styles" Target="styles.xml"/><Relationship Id="rId21" Type="http://schemas.openxmlformats.org/officeDocument/2006/relationships/hyperlink" Target="mailto:adm.alex20111@yandex.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eksandrovka.stavrsp.ru" TargetMode="External"/><Relationship Id="rId20" Type="http://schemas.openxmlformats.org/officeDocument/2006/relationships/hyperlink" Target="http://www.aleksandrovka.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eksandrovka.stavrsp.ru" TargetMode="External"/><Relationship Id="rId23" Type="http://schemas.openxmlformats.org/officeDocument/2006/relationships/hyperlink" Target="mailto:adm.alex20111@yandex.ru" TargetMode="External"/><Relationship Id="rId10" Type="http://schemas.openxmlformats.org/officeDocument/2006/relationships/hyperlink" Target="mailto:adm.alex20111@yandex.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71D5E-3733-4C8B-9CEE-25340CDD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18794</Words>
  <Characters>107132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Александровка</cp:lastModifiedBy>
  <cp:revision>4</cp:revision>
  <cp:lastPrinted>2025-11-19T07:50:00Z</cp:lastPrinted>
  <dcterms:created xsi:type="dcterms:W3CDTF">2025-12-03T10:28:00Z</dcterms:created>
  <dcterms:modified xsi:type="dcterms:W3CDTF">2025-12-03T11:47:00Z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EAF5A0B480534656A2D5843C1AE1D449_12</vt:lpwstr>
  </property>
</Properties>
</file>